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412" w:rsidRPr="00BF67D2" w:rsidRDefault="00BF67D2" w:rsidP="00516412">
      <w:pPr>
        <w:numPr>
          <w:ilvl w:val="12"/>
          <w:numId w:val="0"/>
        </w:numPr>
        <w:jc w:val="right"/>
        <w:rPr>
          <w:rFonts w:asciiTheme="minorHAnsi" w:eastAsia="MS Mincho" w:hAnsiTheme="minorHAnsi"/>
          <w:sz w:val="16"/>
          <w:szCs w:val="16"/>
        </w:rPr>
      </w:pPr>
      <w:r w:rsidRPr="00BF67D2">
        <w:rPr>
          <w:rFonts w:asciiTheme="minorHAnsi" w:eastAsia="MS Mincho" w:hAnsiTheme="minorHAnsi"/>
          <w:sz w:val="16"/>
          <w:szCs w:val="16"/>
        </w:rPr>
        <w:t>Ośrodek Pomocy Społecznej w Pobiedziskach</w:t>
      </w:r>
    </w:p>
    <w:p w:rsidR="00BF67D2" w:rsidRDefault="00BF67D2" w:rsidP="00516412">
      <w:pPr>
        <w:spacing w:line="276" w:lineRule="auto"/>
        <w:ind w:left="5246" w:firstLine="708"/>
        <w:jc w:val="right"/>
        <w:rPr>
          <w:rFonts w:asciiTheme="minorHAnsi" w:eastAsia="MS Mincho" w:hAnsiTheme="minorHAnsi"/>
          <w:sz w:val="24"/>
          <w:szCs w:val="24"/>
        </w:rPr>
      </w:pPr>
    </w:p>
    <w:p w:rsidR="00516412" w:rsidRPr="00516412" w:rsidRDefault="00516412" w:rsidP="00516412">
      <w:pPr>
        <w:spacing w:line="276" w:lineRule="auto"/>
        <w:ind w:left="5246" w:firstLine="708"/>
        <w:jc w:val="right"/>
        <w:rPr>
          <w:rFonts w:asciiTheme="minorHAnsi" w:hAnsiTheme="minorHAnsi"/>
          <w:sz w:val="24"/>
          <w:szCs w:val="24"/>
        </w:rPr>
      </w:pPr>
      <w:r w:rsidRPr="00516412">
        <w:rPr>
          <w:rFonts w:asciiTheme="minorHAnsi" w:hAnsiTheme="minorHAnsi"/>
          <w:sz w:val="24"/>
          <w:szCs w:val="24"/>
        </w:rPr>
        <w:t>Załącznik nr 3</w:t>
      </w:r>
    </w:p>
    <w:p w:rsidR="007F7A74" w:rsidRPr="00516412" w:rsidRDefault="007F7A74" w:rsidP="00516412">
      <w:pPr>
        <w:spacing w:line="276" w:lineRule="auto"/>
        <w:jc w:val="right"/>
        <w:rPr>
          <w:rFonts w:asciiTheme="minorHAnsi" w:hAnsiTheme="minorHAnsi"/>
          <w:b/>
          <w:bCs/>
          <w:sz w:val="24"/>
          <w:szCs w:val="24"/>
        </w:rPr>
      </w:pPr>
    </w:p>
    <w:p w:rsidR="007F7A74" w:rsidRPr="00516412" w:rsidRDefault="007F7A74" w:rsidP="00516412">
      <w:pPr>
        <w:spacing w:line="276" w:lineRule="auto"/>
        <w:jc w:val="center"/>
        <w:rPr>
          <w:rFonts w:asciiTheme="minorHAnsi" w:hAnsiTheme="minorHAnsi"/>
          <w:b/>
          <w:bCs/>
          <w:sz w:val="24"/>
          <w:szCs w:val="24"/>
        </w:rPr>
      </w:pPr>
      <w:r w:rsidRPr="00516412">
        <w:rPr>
          <w:rFonts w:asciiTheme="minorHAnsi" w:hAnsiTheme="minorHAnsi"/>
          <w:b/>
          <w:bCs/>
          <w:sz w:val="24"/>
          <w:szCs w:val="24"/>
        </w:rPr>
        <w:t xml:space="preserve">UMOWA </w:t>
      </w:r>
      <w:r w:rsidR="00516412" w:rsidRPr="00516412">
        <w:rPr>
          <w:rFonts w:asciiTheme="minorHAnsi" w:hAnsiTheme="minorHAnsi"/>
          <w:b/>
          <w:bCs/>
          <w:sz w:val="24"/>
          <w:szCs w:val="24"/>
        </w:rPr>
        <w:t>( WZÓR)</w:t>
      </w:r>
    </w:p>
    <w:p w:rsidR="007F7A74" w:rsidRPr="00516412" w:rsidRDefault="007F7A74" w:rsidP="00516412">
      <w:pPr>
        <w:spacing w:line="276" w:lineRule="auto"/>
        <w:jc w:val="center"/>
        <w:rPr>
          <w:rFonts w:asciiTheme="minorHAnsi" w:hAnsiTheme="minorHAnsi"/>
          <w:b/>
          <w:bCs/>
          <w:sz w:val="24"/>
          <w:szCs w:val="24"/>
        </w:rPr>
      </w:pPr>
    </w:p>
    <w:p w:rsidR="00FF51DC" w:rsidRPr="00516412" w:rsidRDefault="00FF51DC" w:rsidP="00516412">
      <w:pPr>
        <w:spacing w:line="276" w:lineRule="auto"/>
        <w:jc w:val="both"/>
        <w:rPr>
          <w:rFonts w:asciiTheme="minorHAnsi" w:hAnsiTheme="minorHAnsi"/>
          <w:sz w:val="24"/>
          <w:szCs w:val="24"/>
        </w:rPr>
      </w:pPr>
      <w:r w:rsidRPr="00516412">
        <w:rPr>
          <w:rFonts w:asciiTheme="minorHAnsi" w:hAnsiTheme="minorHAnsi"/>
          <w:sz w:val="24"/>
          <w:szCs w:val="24"/>
        </w:rPr>
        <w:t>Zawarta w dniu ……….………………..</w:t>
      </w:r>
      <w:r w:rsidR="005F45C4" w:rsidRPr="00516412">
        <w:rPr>
          <w:rFonts w:asciiTheme="minorHAnsi" w:hAnsiTheme="minorHAnsi"/>
          <w:sz w:val="24"/>
          <w:szCs w:val="24"/>
        </w:rPr>
        <w:t xml:space="preserve"> w </w:t>
      </w:r>
      <w:r w:rsidR="00BF67D2">
        <w:rPr>
          <w:rFonts w:asciiTheme="minorHAnsi" w:hAnsiTheme="minorHAnsi"/>
          <w:sz w:val="24"/>
          <w:szCs w:val="24"/>
        </w:rPr>
        <w:t xml:space="preserve">Pobiedziskach </w:t>
      </w:r>
      <w:r w:rsidRPr="00516412">
        <w:rPr>
          <w:rFonts w:asciiTheme="minorHAnsi" w:hAnsiTheme="minorHAnsi"/>
          <w:sz w:val="24"/>
          <w:szCs w:val="24"/>
        </w:rPr>
        <w:t xml:space="preserve">pomiędzy Gminą </w:t>
      </w:r>
      <w:r w:rsidR="00BF67D2">
        <w:rPr>
          <w:rFonts w:asciiTheme="minorHAnsi" w:hAnsiTheme="minorHAnsi"/>
          <w:sz w:val="24"/>
          <w:szCs w:val="24"/>
        </w:rPr>
        <w:t>Pobiedziska</w:t>
      </w:r>
      <w:r w:rsidRPr="00516412">
        <w:rPr>
          <w:rFonts w:asciiTheme="minorHAnsi" w:hAnsiTheme="minorHAnsi"/>
          <w:sz w:val="24"/>
          <w:szCs w:val="24"/>
        </w:rPr>
        <w:t xml:space="preserve">- Ośrodkiem Pomocy Społecznej  </w:t>
      </w:r>
      <w:r w:rsidR="00BF67D2">
        <w:rPr>
          <w:rFonts w:asciiTheme="minorHAnsi" w:hAnsiTheme="minorHAnsi"/>
          <w:sz w:val="24"/>
          <w:szCs w:val="24"/>
        </w:rPr>
        <w:t>ul. Wł. Jagiełły 41</w:t>
      </w:r>
      <w:r w:rsidRPr="00516412">
        <w:rPr>
          <w:rFonts w:asciiTheme="minorHAnsi" w:hAnsiTheme="minorHAnsi"/>
          <w:sz w:val="24"/>
          <w:szCs w:val="24"/>
        </w:rPr>
        <w:t xml:space="preserve">, </w:t>
      </w:r>
      <w:r w:rsidR="00BF67D2">
        <w:rPr>
          <w:rFonts w:asciiTheme="minorHAnsi" w:hAnsiTheme="minorHAnsi"/>
          <w:sz w:val="24"/>
          <w:szCs w:val="24"/>
        </w:rPr>
        <w:t>62-010 Pobiedziska</w:t>
      </w:r>
      <w:r w:rsidRPr="00516412">
        <w:rPr>
          <w:rFonts w:asciiTheme="minorHAnsi" w:hAnsiTheme="minorHAnsi"/>
          <w:sz w:val="24"/>
          <w:szCs w:val="24"/>
        </w:rPr>
        <w:t xml:space="preserve">, reprezentowanym przez: </w:t>
      </w:r>
      <w:r w:rsidR="00516412" w:rsidRPr="00516412">
        <w:rPr>
          <w:rFonts w:asciiTheme="minorHAnsi" w:hAnsiTheme="minorHAnsi"/>
          <w:sz w:val="24"/>
          <w:szCs w:val="24"/>
        </w:rPr>
        <w:t>………………………………….</w:t>
      </w:r>
      <w:r w:rsidRPr="00516412">
        <w:rPr>
          <w:rFonts w:asciiTheme="minorHAnsi" w:hAnsiTheme="minorHAnsi"/>
          <w:sz w:val="24"/>
          <w:szCs w:val="24"/>
        </w:rPr>
        <w:t>, zwanym w treści umowy</w:t>
      </w:r>
      <w:r w:rsidRPr="00516412">
        <w:rPr>
          <w:rFonts w:asciiTheme="minorHAnsi" w:hAnsiTheme="minorHAnsi"/>
          <w:b/>
          <w:sz w:val="24"/>
          <w:szCs w:val="24"/>
        </w:rPr>
        <w:t xml:space="preserve"> </w:t>
      </w:r>
      <w:r w:rsidRPr="00516412">
        <w:rPr>
          <w:rFonts w:asciiTheme="minorHAnsi" w:hAnsiTheme="minorHAnsi"/>
          <w:sz w:val="24"/>
          <w:szCs w:val="24"/>
        </w:rPr>
        <w:t>Zamawiającym</w:t>
      </w:r>
      <w:r w:rsidR="00516412">
        <w:rPr>
          <w:rFonts w:asciiTheme="minorHAnsi" w:hAnsiTheme="minorHAnsi"/>
          <w:sz w:val="24"/>
          <w:szCs w:val="24"/>
        </w:rPr>
        <w:t>,</w:t>
      </w:r>
    </w:p>
    <w:p w:rsidR="00FF51DC" w:rsidRPr="00516412" w:rsidRDefault="0090351F" w:rsidP="00516412">
      <w:pPr>
        <w:pStyle w:val="Tekstpodstawowy"/>
        <w:spacing w:before="240" w:line="276" w:lineRule="auto"/>
        <w:rPr>
          <w:rFonts w:asciiTheme="minorHAnsi" w:hAnsiTheme="minorHAnsi"/>
          <w:bCs/>
          <w:szCs w:val="24"/>
        </w:rPr>
      </w:pPr>
      <w:r w:rsidRPr="00516412">
        <w:rPr>
          <w:rFonts w:asciiTheme="minorHAnsi" w:hAnsiTheme="minorHAnsi"/>
          <w:szCs w:val="24"/>
        </w:rPr>
        <w:t>a</w:t>
      </w:r>
      <w:r w:rsidR="00516412" w:rsidRPr="00516412">
        <w:rPr>
          <w:rFonts w:asciiTheme="minorHAnsi" w:hAnsiTheme="minorHAnsi"/>
          <w:szCs w:val="24"/>
        </w:rPr>
        <w:t>………………………………………</w:t>
      </w:r>
      <w:r w:rsidR="00516412">
        <w:rPr>
          <w:rFonts w:asciiTheme="minorHAnsi" w:hAnsiTheme="minorHAnsi"/>
          <w:szCs w:val="24"/>
        </w:rPr>
        <w:t>………………………</w:t>
      </w:r>
      <w:r w:rsidR="00516412" w:rsidRPr="00516412">
        <w:rPr>
          <w:rFonts w:asciiTheme="minorHAnsi" w:hAnsiTheme="minorHAnsi"/>
          <w:szCs w:val="24"/>
        </w:rPr>
        <w:t>……………….</w:t>
      </w:r>
      <w:r w:rsidRPr="00516412">
        <w:rPr>
          <w:rFonts w:asciiTheme="minorHAnsi" w:hAnsiTheme="minorHAnsi"/>
          <w:bCs/>
          <w:szCs w:val="24"/>
        </w:rPr>
        <w:t xml:space="preserve">., </w:t>
      </w:r>
      <w:r w:rsidRPr="00516412">
        <w:rPr>
          <w:rFonts w:asciiTheme="minorHAnsi" w:hAnsiTheme="minorHAnsi"/>
          <w:szCs w:val="24"/>
        </w:rPr>
        <w:t>zwanym w treści umowy</w:t>
      </w:r>
      <w:r w:rsidRPr="00516412">
        <w:rPr>
          <w:rFonts w:asciiTheme="minorHAnsi" w:hAnsiTheme="minorHAnsi"/>
          <w:b/>
          <w:szCs w:val="24"/>
        </w:rPr>
        <w:t xml:space="preserve"> </w:t>
      </w:r>
      <w:r w:rsidRPr="00516412">
        <w:rPr>
          <w:rFonts w:asciiTheme="minorHAnsi" w:hAnsiTheme="minorHAnsi"/>
          <w:szCs w:val="24"/>
        </w:rPr>
        <w:t>Wykonawcą</w:t>
      </w:r>
      <w:r w:rsidRPr="00516412">
        <w:rPr>
          <w:rFonts w:asciiTheme="minorHAnsi" w:hAnsiTheme="minorHAnsi"/>
          <w:bCs/>
          <w:szCs w:val="24"/>
        </w:rPr>
        <w:t xml:space="preserve">,  </w:t>
      </w:r>
    </w:p>
    <w:p w:rsidR="00F5167A" w:rsidRPr="00516412" w:rsidRDefault="00F5167A" w:rsidP="00516412">
      <w:pPr>
        <w:spacing w:line="276" w:lineRule="auto"/>
        <w:jc w:val="both"/>
        <w:rPr>
          <w:rFonts w:asciiTheme="minorHAnsi" w:hAnsiTheme="minorHAnsi"/>
          <w:sz w:val="24"/>
          <w:szCs w:val="24"/>
        </w:rPr>
      </w:pPr>
    </w:p>
    <w:p w:rsidR="005F45C4" w:rsidRPr="00516412" w:rsidRDefault="005F45C4" w:rsidP="00FE0202">
      <w:pPr>
        <w:spacing w:line="276" w:lineRule="auto"/>
        <w:rPr>
          <w:rFonts w:asciiTheme="minorHAnsi" w:hAnsiTheme="minorHAnsi"/>
          <w:sz w:val="24"/>
          <w:szCs w:val="24"/>
        </w:rPr>
      </w:pPr>
      <w:r w:rsidRPr="00516412">
        <w:rPr>
          <w:rFonts w:asciiTheme="minorHAnsi" w:hAnsiTheme="minorHAnsi"/>
          <w:sz w:val="24"/>
          <w:szCs w:val="24"/>
        </w:rPr>
        <w:t xml:space="preserve">w wyniku </w:t>
      </w:r>
      <w:r w:rsidR="00516412" w:rsidRPr="00516412">
        <w:rPr>
          <w:rFonts w:asciiTheme="minorHAnsi" w:hAnsiTheme="minorHAnsi"/>
          <w:sz w:val="24"/>
          <w:szCs w:val="24"/>
        </w:rPr>
        <w:t xml:space="preserve">wyboru oferty przeprowadzonego w </w:t>
      </w:r>
      <w:r w:rsidR="00FE0202">
        <w:rPr>
          <w:rFonts w:asciiTheme="minorHAnsi" w:hAnsiTheme="minorHAnsi"/>
          <w:sz w:val="24"/>
          <w:szCs w:val="24"/>
        </w:rPr>
        <w:t xml:space="preserve">procedurze </w:t>
      </w:r>
      <w:r w:rsidR="00516412" w:rsidRPr="00516412">
        <w:rPr>
          <w:rFonts w:asciiTheme="minorHAnsi" w:hAnsiTheme="minorHAnsi"/>
          <w:sz w:val="24"/>
          <w:szCs w:val="24"/>
        </w:rPr>
        <w:t>rozeznaniu rynku art. 4 pkt 8 u</w:t>
      </w:r>
      <w:r w:rsidRPr="00516412">
        <w:rPr>
          <w:rFonts w:asciiTheme="minorHAnsi" w:hAnsiTheme="minorHAnsi"/>
          <w:sz w:val="24"/>
          <w:szCs w:val="24"/>
        </w:rPr>
        <w:t>staw</w:t>
      </w:r>
      <w:r w:rsidR="00516412" w:rsidRPr="00516412">
        <w:rPr>
          <w:rFonts w:asciiTheme="minorHAnsi" w:hAnsiTheme="minorHAnsi"/>
          <w:sz w:val="24"/>
          <w:szCs w:val="24"/>
        </w:rPr>
        <w:t>y</w:t>
      </w:r>
      <w:r w:rsidRPr="00516412">
        <w:rPr>
          <w:rFonts w:asciiTheme="minorHAnsi" w:hAnsiTheme="minorHAnsi"/>
          <w:sz w:val="24"/>
          <w:szCs w:val="24"/>
        </w:rPr>
        <w:t xml:space="preserve"> z dnia  </w:t>
      </w:r>
      <w:r w:rsidR="00294178">
        <w:rPr>
          <w:rStyle w:val="markedcontent"/>
          <w:rFonts w:ascii="Arial" w:hAnsi="Arial" w:cs="Arial"/>
        </w:rPr>
        <w:t>ustawy z dnia 11 września 2019 r. – Prawo zamówień publicznych (</w:t>
      </w:r>
      <w:r w:rsidR="00FE0202">
        <w:rPr>
          <w:rStyle w:val="markedcontent"/>
          <w:rFonts w:ascii="Arial" w:hAnsi="Arial" w:cs="Arial"/>
        </w:rPr>
        <w:t xml:space="preserve"> tj. DZ.U. 2022 poz.1710 ze zm.</w:t>
      </w:r>
      <w:r w:rsidR="00516412" w:rsidRPr="00516412">
        <w:rPr>
          <w:rFonts w:asciiTheme="minorHAnsi" w:hAnsiTheme="minorHAnsi"/>
          <w:sz w:val="24"/>
          <w:szCs w:val="24"/>
        </w:rPr>
        <w:t xml:space="preserve"> </w:t>
      </w:r>
      <w:r w:rsidR="00FE0202">
        <w:rPr>
          <w:rFonts w:asciiTheme="minorHAnsi" w:hAnsiTheme="minorHAnsi"/>
          <w:sz w:val="24"/>
          <w:szCs w:val="24"/>
        </w:rPr>
        <w:t xml:space="preserve">zawiera się umowę </w:t>
      </w:r>
      <w:r w:rsidRPr="00516412">
        <w:rPr>
          <w:rFonts w:asciiTheme="minorHAnsi" w:hAnsiTheme="minorHAnsi"/>
          <w:sz w:val="24"/>
          <w:szCs w:val="24"/>
        </w:rPr>
        <w:t xml:space="preserve">o następującej treści: </w:t>
      </w:r>
    </w:p>
    <w:p w:rsidR="005F45C4" w:rsidRPr="00516412" w:rsidRDefault="005F45C4" w:rsidP="00516412">
      <w:pPr>
        <w:spacing w:line="276" w:lineRule="auto"/>
        <w:jc w:val="center"/>
        <w:rPr>
          <w:rFonts w:asciiTheme="minorHAnsi" w:hAnsiTheme="minorHAnsi"/>
          <w:b/>
          <w:sz w:val="24"/>
          <w:szCs w:val="24"/>
        </w:rPr>
      </w:pPr>
      <w:r w:rsidRPr="00516412">
        <w:rPr>
          <w:rFonts w:asciiTheme="minorHAnsi" w:hAnsiTheme="minorHAnsi"/>
          <w:b/>
          <w:sz w:val="24"/>
          <w:szCs w:val="24"/>
        </w:rPr>
        <w:t>§ 1</w:t>
      </w:r>
    </w:p>
    <w:p w:rsidR="005F45C4" w:rsidRPr="00516412" w:rsidRDefault="005F45C4" w:rsidP="00516412">
      <w:pPr>
        <w:spacing w:line="276" w:lineRule="auto"/>
        <w:jc w:val="center"/>
        <w:rPr>
          <w:rFonts w:asciiTheme="minorHAnsi" w:hAnsiTheme="minorHAnsi"/>
          <w:b/>
          <w:sz w:val="24"/>
          <w:szCs w:val="24"/>
        </w:rPr>
      </w:pPr>
      <w:r w:rsidRPr="00516412">
        <w:rPr>
          <w:rFonts w:asciiTheme="minorHAnsi" w:hAnsiTheme="minorHAnsi"/>
          <w:b/>
          <w:sz w:val="24"/>
          <w:szCs w:val="24"/>
        </w:rPr>
        <w:t>PRZEDMIOT UMOWY</w:t>
      </w:r>
    </w:p>
    <w:p w:rsidR="009D628D" w:rsidRPr="00516412" w:rsidRDefault="004109F5" w:rsidP="00516412">
      <w:pPr>
        <w:pStyle w:val="Akapitzlist"/>
        <w:spacing w:line="276" w:lineRule="auto"/>
        <w:ind w:left="0"/>
        <w:jc w:val="both"/>
        <w:rPr>
          <w:rFonts w:asciiTheme="minorHAnsi" w:hAnsiTheme="minorHAnsi"/>
          <w:sz w:val="24"/>
          <w:szCs w:val="24"/>
        </w:rPr>
      </w:pPr>
      <w:r w:rsidRPr="00516412">
        <w:rPr>
          <w:rFonts w:asciiTheme="minorHAnsi" w:hAnsiTheme="minorHAnsi"/>
          <w:sz w:val="24"/>
          <w:szCs w:val="24"/>
        </w:rPr>
        <w:t>1.</w:t>
      </w:r>
      <w:r w:rsidR="00C95999" w:rsidRPr="00516412">
        <w:rPr>
          <w:rFonts w:asciiTheme="minorHAnsi" w:hAnsiTheme="minorHAnsi"/>
          <w:sz w:val="24"/>
          <w:szCs w:val="24"/>
        </w:rPr>
        <w:t xml:space="preserve">Przedmiotem umowy jest zakup </w:t>
      </w:r>
      <w:r w:rsidR="00516412">
        <w:rPr>
          <w:rFonts w:asciiTheme="minorHAnsi" w:hAnsiTheme="minorHAnsi"/>
          <w:sz w:val="24"/>
          <w:szCs w:val="24"/>
        </w:rPr>
        <w:t>samochodu osobowego  marki ………………………………., model ……………………...</w:t>
      </w:r>
      <w:r w:rsidR="003227F1" w:rsidRPr="00516412">
        <w:rPr>
          <w:rFonts w:asciiTheme="minorHAnsi" w:hAnsiTheme="minorHAnsi"/>
          <w:sz w:val="24"/>
          <w:szCs w:val="24"/>
        </w:rPr>
        <w:t xml:space="preserve">na potrzeby Ośrodka </w:t>
      </w:r>
      <w:r w:rsidR="00516412">
        <w:rPr>
          <w:rFonts w:asciiTheme="minorHAnsi" w:hAnsiTheme="minorHAnsi"/>
          <w:sz w:val="24"/>
          <w:szCs w:val="24"/>
        </w:rPr>
        <w:t xml:space="preserve">Pomocy Społecznej </w:t>
      </w:r>
      <w:r w:rsidR="009D628D">
        <w:rPr>
          <w:rFonts w:asciiTheme="minorHAnsi" w:hAnsiTheme="minorHAnsi"/>
          <w:sz w:val="24"/>
          <w:szCs w:val="24"/>
        </w:rPr>
        <w:t>w Pobiedziskach.</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2</w:t>
      </w:r>
      <w:r w:rsidR="004109F5" w:rsidRPr="00516412">
        <w:rPr>
          <w:rFonts w:asciiTheme="minorHAnsi" w:hAnsiTheme="minorHAnsi"/>
          <w:sz w:val="24"/>
          <w:szCs w:val="24"/>
        </w:rPr>
        <w:t>.</w:t>
      </w:r>
      <w:r w:rsidR="005F45C4" w:rsidRPr="00516412">
        <w:rPr>
          <w:rFonts w:asciiTheme="minorHAnsi" w:hAnsiTheme="minorHAnsi"/>
          <w:sz w:val="24"/>
          <w:szCs w:val="24"/>
        </w:rPr>
        <w:t xml:space="preserve">Dostarczony przedmiot umowy musi spełniać wszystkie wymagania określone w </w:t>
      </w:r>
      <w:r w:rsidR="004109F5" w:rsidRPr="00516412">
        <w:rPr>
          <w:rFonts w:asciiTheme="minorHAnsi" w:hAnsiTheme="minorHAnsi"/>
          <w:sz w:val="24"/>
          <w:szCs w:val="24"/>
        </w:rPr>
        <w:t>opisie przedmiotu zamówienia</w:t>
      </w:r>
      <w:r w:rsidR="005F45C4" w:rsidRPr="00516412">
        <w:rPr>
          <w:rFonts w:asciiTheme="minorHAnsi" w:hAnsiTheme="minorHAnsi"/>
          <w:sz w:val="24"/>
          <w:szCs w:val="24"/>
        </w:rPr>
        <w:t>, któr</w:t>
      </w:r>
      <w:r w:rsidR="00DA530A">
        <w:rPr>
          <w:rFonts w:asciiTheme="minorHAnsi" w:hAnsiTheme="minorHAnsi"/>
          <w:sz w:val="24"/>
          <w:szCs w:val="24"/>
        </w:rPr>
        <w:t>y</w:t>
      </w:r>
      <w:r w:rsidR="005F45C4" w:rsidRPr="00516412">
        <w:rPr>
          <w:rFonts w:asciiTheme="minorHAnsi" w:hAnsiTheme="minorHAnsi"/>
          <w:sz w:val="24"/>
          <w:szCs w:val="24"/>
        </w:rPr>
        <w:t xml:space="preserve"> stanowi załącznik nr 1 do umowy. </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3</w:t>
      </w:r>
      <w:r w:rsidR="004109F5" w:rsidRPr="00516412">
        <w:rPr>
          <w:rFonts w:asciiTheme="minorHAnsi" w:hAnsiTheme="minorHAnsi"/>
          <w:sz w:val="24"/>
          <w:szCs w:val="24"/>
        </w:rPr>
        <w:t>.</w:t>
      </w:r>
      <w:r w:rsidR="005F45C4" w:rsidRPr="00516412">
        <w:rPr>
          <w:rFonts w:asciiTheme="minorHAnsi" w:hAnsiTheme="minorHAnsi"/>
          <w:sz w:val="24"/>
          <w:szCs w:val="24"/>
        </w:rPr>
        <w:t>Wykonawca oświadcza, że przedmiot umowy opisany w ust. 1 jest fabrycznie nowy, wolny od wad fizycznych i prawnych oraz roszczeń osób trzecich, a także, że nie toczy się względem niego żadne postępowanie.</w:t>
      </w:r>
    </w:p>
    <w:p w:rsidR="005F45C4" w:rsidRPr="00516412" w:rsidRDefault="009D628D" w:rsidP="00516412">
      <w:pPr>
        <w:suppressAutoHyphens w:val="0"/>
        <w:spacing w:line="276" w:lineRule="auto"/>
        <w:jc w:val="both"/>
        <w:rPr>
          <w:rFonts w:asciiTheme="minorHAnsi" w:hAnsiTheme="minorHAnsi"/>
          <w:sz w:val="24"/>
          <w:szCs w:val="24"/>
        </w:rPr>
      </w:pPr>
      <w:r>
        <w:rPr>
          <w:rFonts w:asciiTheme="minorHAnsi" w:hAnsiTheme="minorHAnsi"/>
          <w:sz w:val="24"/>
          <w:szCs w:val="24"/>
        </w:rPr>
        <w:t>4</w:t>
      </w:r>
      <w:r w:rsidR="004109F5" w:rsidRPr="00516412">
        <w:rPr>
          <w:rFonts w:asciiTheme="minorHAnsi" w:hAnsiTheme="minorHAnsi"/>
          <w:sz w:val="24"/>
          <w:szCs w:val="24"/>
        </w:rPr>
        <w:t>.</w:t>
      </w:r>
      <w:r w:rsidR="005F45C4" w:rsidRPr="00516412">
        <w:rPr>
          <w:rFonts w:asciiTheme="minorHAnsi" w:hAnsiTheme="minorHAnsi"/>
          <w:sz w:val="24"/>
          <w:szCs w:val="24"/>
        </w:rPr>
        <w:t>Wykonawca zobowiązuje się wykonać umowę zgodnie ze złożona ofertą,</w:t>
      </w:r>
      <w:r w:rsidR="003227F1" w:rsidRPr="00516412">
        <w:rPr>
          <w:rFonts w:asciiTheme="minorHAnsi" w:hAnsiTheme="minorHAnsi"/>
          <w:sz w:val="24"/>
          <w:szCs w:val="24"/>
        </w:rPr>
        <w:t xml:space="preserve"> z</w:t>
      </w:r>
      <w:r w:rsidR="005F45C4" w:rsidRPr="00516412">
        <w:rPr>
          <w:rFonts w:asciiTheme="minorHAnsi" w:hAnsiTheme="minorHAnsi"/>
          <w:sz w:val="24"/>
          <w:szCs w:val="24"/>
        </w:rPr>
        <w:t xml:space="preserve"> należytą starannością, z zasadami współczesnej wiedzy technicznej oraz obowiązującymi przepisami </w:t>
      </w:r>
      <w:r w:rsidR="003227F1" w:rsidRPr="00516412">
        <w:rPr>
          <w:rFonts w:asciiTheme="minorHAnsi" w:hAnsiTheme="minorHAnsi"/>
          <w:sz w:val="24"/>
          <w:szCs w:val="24"/>
        </w:rPr>
        <w:t xml:space="preserve">                      </w:t>
      </w:r>
      <w:r w:rsidR="005F45C4" w:rsidRPr="00516412">
        <w:rPr>
          <w:rFonts w:asciiTheme="minorHAnsi" w:hAnsiTheme="minorHAnsi"/>
          <w:sz w:val="24"/>
          <w:szCs w:val="24"/>
        </w:rPr>
        <w:t>i normami  w szczególności:</w:t>
      </w:r>
    </w:p>
    <w:p w:rsidR="00CF0A6B" w:rsidRPr="00516412" w:rsidRDefault="005F45C4" w:rsidP="00516412">
      <w:pPr>
        <w:pStyle w:val="Bezodstpw"/>
        <w:numPr>
          <w:ilvl w:val="0"/>
          <w:numId w:val="4"/>
        </w:numPr>
        <w:spacing w:line="276" w:lineRule="auto"/>
        <w:jc w:val="both"/>
        <w:rPr>
          <w:rFonts w:asciiTheme="minorHAnsi" w:hAnsiTheme="minorHAnsi"/>
          <w:sz w:val="24"/>
          <w:szCs w:val="24"/>
        </w:rPr>
      </w:pPr>
      <w:r w:rsidRPr="00516412">
        <w:rPr>
          <w:rFonts w:asciiTheme="minorHAnsi" w:hAnsiTheme="minorHAnsi"/>
          <w:bCs/>
          <w:sz w:val="24"/>
          <w:szCs w:val="24"/>
        </w:rPr>
        <w:t>ma spełniać wymagania polskich przepisów o ruchu drogowym zgodnie z Ustawą „Prawo o ruchu drogowym” oraz Rozporządzeniem Ministra Infrastruktury w sprawie warunków technicznych pojazdów oraz zakresu ich niezbędnego wyposażenia.</w:t>
      </w:r>
    </w:p>
    <w:p w:rsidR="00CF0A6B" w:rsidRPr="00516412" w:rsidRDefault="00CF0A6B" w:rsidP="00516412">
      <w:pPr>
        <w:pStyle w:val="Bezodstpw"/>
        <w:numPr>
          <w:ilvl w:val="0"/>
          <w:numId w:val="4"/>
        </w:numPr>
        <w:spacing w:line="276" w:lineRule="auto"/>
        <w:jc w:val="both"/>
        <w:rPr>
          <w:rFonts w:asciiTheme="minorHAnsi" w:hAnsiTheme="minorHAnsi"/>
          <w:sz w:val="24"/>
          <w:szCs w:val="24"/>
        </w:rPr>
      </w:pPr>
      <w:r w:rsidRPr="00516412">
        <w:rPr>
          <w:rFonts w:asciiTheme="minorHAnsi" w:hAnsiTheme="minorHAnsi"/>
          <w:sz w:val="24"/>
          <w:szCs w:val="24"/>
        </w:rPr>
        <w:t xml:space="preserve">ma </w:t>
      </w:r>
      <w:r w:rsidR="005F45C4" w:rsidRPr="00516412">
        <w:rPr>
          <w:rFonts w:asciiTheme="minorHAnsi" w:hAnsiTheme="minorHAnsi"/>
          <w:sz w:val="24"/>
          <w:szCs w:val="24"/>
        </w:rPr>
        <w:t>posiadać aktualne świadectwo homologacji,</w:t>
      </w:r>
      <w:r w:rsidRPr="00516412">
        <w:rPr>
          <w:rFonts w:asciiTheme="minorHAnsi" w:hAnsiTheme="minorHAnsi"/>
          <w:sz w:val="24"/>
          <w:szCs w:val="24"/>
          <w:lang w:eastAsia="pl-PL"/>
        </w:rPr>
        <w:t xml:space="preserve"> jako samochód</w:t>
      </w:r>
      <w:r w:rsidR="0050121A">
        <w:rPr>
          <w:rFonts w:asciiTheme="minorHAnsi" w:hAnsiTheme="minorHAnsi"/>
          <w:sz w:val="24"/>
          <w:szCs w:val="24"/>
          <w:lang w:eastAsia="pl-PL"/>
        </w:rPr>
        <w:t xml:space="preserve"> </w:t>
      </w:r>
      <w:r w:rsidRPr="00516412">
        <w:rPr>
          <w:rFonts w:asciiTheme="minorHAnsi" w:hAnsiTheme="minorHAnsi"/>
          <w:sz w:val="24"/>
          <w:szCs w:val="24"/>
          <w:lang w:eastAsia="pl-PL"/>
        </w:rPr>
        <w:t xml:space="preserve">osobowy przeznaczony do przewozu osób wydane przez ustawowo uprawniony organ. </w:t>
      </w:r>
    </w:p>
    <w:p w:rsidR="00DA530A" w:rsidRDefault="009D628D" w:rsidP="00516412">
      <w:pPr>
        <w:tabs>
          <w:tab w:val="left" w:pos="426"/>
        </w:tabs>
        <w:spacing w:line="276" w:lineRule="auto"/>
        <w:jc w:val="both"/>
        <w:rPr>
          <w:rFonts w:asciiTheme="minorHAnsi" w:hAnsiTheme="minorHAnsi"/>
          <w:sz w:val="24"/>
          <w:szCs w:val="24"/>
        </w:rPr>
      </w:pPr>
      <w:r>
        <w:rPr>
          <w:rFonts w:asciiTheme="minorHAnsi" w:hAnsiTheme="minorHAnsi"/>
          <w:sz w:val="24"/>
          <w:szCs w:val="24"/>
        </w:rPr>
        <w:t>5</w:t>
      </w:r>
      <w:r w:rsidR="00CF0A6B" w:rsidRPr="00516412">
        <w:rPr>
          <w:rFonts w:asciiTheme="minorHAnsi" w:hAnsiTheme="minorHAnsi"/>
          <w:sz w:val="24"/>
          <w:szCs w:val="24"/>
        </w:rPr>
        <w:t>.</w:t>
      </w:r>
      <w:r w:rsidR="00DA530A">
        <w:rPr>
          <w:rFonts w:asciiTheme="minorHAnsi" w:hAnsiTheme="minorHAnsi"/>
          <w:sz w:val="24"/>
          <w:szCs w:val="24"/>
        </w:rPr>
        <w:t>W trakcie realizacji umowy strony dopuszczają- po pisemnej akceptacji Zamawiającego dostosowanie samochodu o wyższych parametrach technicznych od zaoferowanych przez Wykonawcę. Zmiana parametrów technicznych nie będzie miała wpływu na cenę, koszty eksploatacji oraz warunki gwarancji.</w:t>
      </w:r>
    </w:p>
    <w:p w:rsidR="00CF0A6B" w:rsidRPr="00516412" w:rsidRDefault="009D628D" w:rsidP="00EE06DD">
      <w:pPr>
        <w:tabs>
          <w:tab w:val="left" w:pos="426"/>
        </w:tabs>
        <w:spacing w:line="276" w:lineRule="auto"/>
        <w:jc w:val="both"/>
        <w:rPr>
          <w:rFonts w:asciiTheme="minorHAnsi" w:hAnsiTheme="minorHAnsi"/>
          <w:sz w:val="24"/>
          <w:szCs w:val="24"/>
        </w:rPr>
      </w:pPr>
      <w:r>
        <w:rPr>
          <w:rFonts w:asciiTheme="minorHAnsi" w:hAnsiTheme="minorHAnsi"/>
          <w:sz w:val="24"/>
          <w:szCs w:val="24"/>
        </w:rPr>
        <w:t>6</w:t>
      </w:r>
      <w:r w:rsidR="00DA530A">
        <w:rPr>
          <w:rFonts w:asciiTheme="minorHAnsi" w:hAnsiTheme="minorHAnsi"/>
          <w:sz w:val="24"/>
          <w:szCs w:val="24"/>
        </w:rPr>
        <w:t>.</w:t>
      </w:r>
      <w:r w:rsidR="005F45C4" w:rsidRPr="00516412">
        <w:rPr>
          <w:rFonts w:asciiTheme="minorHAnsi" w:hAnsiTheme="minorHAnsi"/>
          <w:sz w:val="24"/>
          <w:szCs w:val="24"/>
        </w:rPr>
        <w:t xml:space="preserve">Wykonawca </w:t>
      </w:r>
      <w:r w:rsidR="00CF0A6B" w:rsidRPr="00516412">
        <w:rPr>
          <w:rFonts w:asciiTheme="minorHAnsi" w:hAnsiTheme="minorHAnsi"/>
          <w:sz w:val="24"/>
          <w:szCs w:val="24"/>
        </w:rPr>
        <w:t xml:space="preserve">wraz z pojazdem </w:t>
      </w:r>
      <w:r w:rsidR="005F45C4" w:rsidRPr="00516412">
        <w:rPr>
          <w:rFonts w:asciiTheme="minorHAnsi" w:hAnsiTheme="minorHAnsi"/>
          <w:sz w:val="24"/>
          <w:szCs w:val="24"/>
        </w:rPr>
        <w:t>dostarczy Zamawiającemu wszys</w:t>
      </w:r>
      <w:r w:rsidR="00EE06DD">
        <w:rPr>
          <w:rFonts w:asciiTheme="minorHAnsi" w:hAnsiTheme="minorHAnsi"/>
          <w:sz w:val="24"/>
          <w:szCs w:val="24"/>
        </w:rPr>
        <w:t>tkie niezbędne dokumenty, w tym:</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świadectwa homologacji</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instrukcje obsługi i konserwacji pojazdu w języku polskim,</w:t>
      </w:r>
    </w:p>
    <w:p w:rsidR="00EF6E3A" w:rsidRPr="009D628D" w:rsidRDefault="00EF6E3A" w:rsidP="00EF6E3A">
      <w:pPr>
        <w:tabs>
          <w:tab w:val="left" w:pos="851"/>
        </w:tabs>
        <w:spacing w:line="276" w:lineRule="auto"/>
        <w:ind w:left="426"/>
        <w:jc w:val="both"/>
        <w:rPr>
          <w:rFonts w:asciiTheme="minorHAnsi" w:hAnsiTheme="minorHAnsi"/>
          <w:sz w:val="24"/>
          <w:szCs w:val="24"/>
        </w:rPr>
      </w:pPr>
      <w:r w:rsidRPr="009D628D">
        <w:rPr>
          <w:rFonts w:asciiTheme="minorHAnsi" w:hAnsiTheme="minorHAnsi"/>
          <w:sz w:val="24"/>
          <w:szCs w:val="24"/>
        </w:rPr>
        <w:t>d) książki gwarancyjne pojazdu lub dokumentu potwierdzającego elektroniczną rejestrację gwarancyjną producenta.</w:t>
      </w:r>
    </w:p>
    <w:p w:rsidR="00CF0A6B" w:rsidRPr="00516412" w:rsidRDefault="00CF0A6B" w:rsidP="00516412">
      <w:pPr>
        <w:numPr>
          <w:ilvl w:val="2"/>
          <w:numId w:val="3"/>
        </w:numPr>
        <w:suppressAutoHyphens w:val="0"/>
        <w:autoSpaceDE w:val="0"/>
        <w:autoSpaceDN w:val="0"/>
        <w:adjustRightInd w:val="0"/>
        <w:spacing w:line="276" w:lineRule="auto"/>
        <w:ind w:left="851" w:hanging="425"/>
        <w:jc w:val="both"/>
        <w:rPr>
          <w:rFonts w:asciiTheme="minorHAnsi" w:hAnsiTheme="minorHAnsi"/>
          <w:sz w:val="24"/>
          <w:szCs w:val="24"/>
        </w:rPr>
      </w:pPr>
      <w:r w:rsidRPr="00516412">
        <w:rPr>
          <w:rFonts w:asciiTheme="minorHAnsi" w:hAnsiTheme="minorHAnsi"/>
          <w:sz w:val="24"/>
          <w:szCs w:val="24"/>
        </w:rPr>
        <w:t>dokumenty niezbędne do dokonania rejestracji oraz dopuszczenia pojazdu do ruchu drogowego,</w:t>
      </w:r>
      <w:r w:rsidR="00473CC7" w:rsidRPr="00516412">
        <w:rPr>
          <w:rFonts w:asciiTheme="minorHAnsi" w:hAnsiTheme="minorHAnsi"/>
          <w:sz w:val="24"/>
          <w:szCs w:val="24"/>
        </w:rPr>
        <w:t xml:space="preserve"> oraz inne dokumenty wymagane przepisami prawa obowiązującego </w:t>
      </w:r>
      <w:r w:rsidR="004505A0" w:rsidRPr="00516412">
        <w:rPr>
          <w:rFonts w:asciiTheme="minorHAnsi" w:hAnsiTheme="minorHAnsi"/>
          <w:sz w:val="24"/>
          <w:szCs w:val="24"/>
        </w:rPr>
        <w:t xml:space="preserve">                          </w:t>
      </w:r>
      <w:r w:rsidR="00473CC7" w:rsidRPr="00516412">
        <w:rPr>
          <w:rFonts w:asciiTheme="minorHAnsi" w:hAnsiTheme="minorHAnsi"/>
          <w:sz w:val="24"/>
          <w:szCs w:val="24"/>
        </w:rPr>
        <w:t>w dniu dostawy, a szczególności przepisami ustawy Prawa o ruchu drogowym.</w:t>
      </w:r>
    </w:p>
    <w:p w:rsidR="00CF0A6B" w:rsidRPr="00516412" w:rsidRDefault="00CF0A6B" w:rsidP="00516412">
      <w:pPr>
        <w:numPr>
          <w:ilvl w:val="2"/>
          <w:numId w:val="3"/>
        </w:numPr>
        <w:tabs>
          <w:tab w:val="left" w:pos="851"/>
        </w:tabs>
        <w:spacing w:line="276" w:lineRule="auto"/>
        <w:ind w:left="851" w:hanging="425"/>
        <w:rPr>
          <w:rFonts w:asciiTheme="minorHAnsi" w:hAnsiTheme="minorHAnsi"/>
          <w:sz w:val="24"/>
          <w:szCs w:val="24"/>
        </w:rPr>
      </w:pPr>
      <w:r w:rsidRPr="00516412">
        <w:rPr>
          <w:rFonts w:asciiTheme="minorHAnsi" w:hAnsiTheme="minorHAnsi"/>
          <w:sz w:val="24"/>
          <w:szCs w:val="24"/>
        </w:rPr>
        <w:t>wykaz autoryzowanych stacji serwisowych.</w:t>
      </w:r>
    </w:p>
    <w:p w:rsidR="005F45C4" w:rsidRPr="00516412" w:rsidRDefault="004F2918"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lastRenderedPageBreak/>
        <w:t>7.</w:t>
      </w:r>
      <w:r w:rsidR="005F45C4" w:rsidRPr="00516412">
        <w:rPr>
          <w:rFonts w:asciiTheme="minorHAnsi" w:hAnsiTheme="minorHAnsi"/>
          <w:sz w:val="24"/>
          <w:szCs w:val="24"/>
        </w:rPr>
        <w:t xml:space="preserve">Wykonawca zobowiązuje się do dostawy przedmiotu umowy własnym środkiem transportu, na własny koszt i na własne ryzyko, w ramach wynagrodzenia, o którym mowa w § 4 ust. 1 umowy bezpośrednio do </w:t>
      </w:r>
      <w:r w:rsidR="003227F1" w:rsidRPr="00516412">
        <w:rPr>
          <w:rFonts w:asciiTheme="minorHAnsi" w:hAnsiTheme="minorHAnsi"/>
          <w:sz w:val="24"/>
          <w:szCs w:val="24"/>
        </w:rPr>
        <w:t xml:space="preserve">Ośrodka Pomocy Społecznej  </w:t>
      </w:r>
      <w:r w:rsidR="009D628D">
        <w:rPr>
          <w:rFonts w:asciiTheme="minorHAnsi" w:hAnsiTheme="minorHAnsi"/>
          <w:sz w:val="24"/>
          <w:szCs w:val="24"/>
        </w:rPr>
        <w:t xml:space="preserve">62-010 Pobiedziska ul. Wł. Jagiełły 41 </w:t>
      </w:r>
      <w:r w:rsidR="003227F1" w:rsidRPr="00516412">
        <w:rPr>
          <w:rFonts w:asciiTheme="minorHAnsi" w:hAnsiTheme="minorHAnsi"/>
          <w:sz w:val="24"/>
          <w:szCs w:val="24"/>
        </w:rPr>
        <w:t xml:space="preserve">lub innego </w:t>
      </w:r>
      <w:r w:rsidR="005F45C4" w:rsidRPr="00516412">
        <w:rPr>
          <w:rFonts w:asciiTheme="minorHAnsi" w:hAnsiTheme="minorHAnsi"/>
          <w:sz w:val="24"/>
          <w:szCs w:val="24"/>
        </w:rPr>
        <w:t>miejsca wskazanego przez Zamawiającego na ter</w:t>
      </w:r>
      <w:r w:rsidR="00A47347" w:rsidRPr="00516412">
        <w:rPr>
          <w:rFonts w:asciiTheme="minorHAnsi" w:hAnsiTheme="minorHAnsi"/>
          <w:sz w:val="24"/>
          <w:szCs w:val="24"/>
        </w:rPr>
        <w:t>e</w:t>
      </w:r>
      <w:r w:rsidR="005F45C4" w:rsidRPr="00516412">
        <w:rPr>
          <w:rFonts w:asciiTheme="minorHAnsi" w:hAnsiTheme="minorHAnsi"/>
          <w:sz w:val="24"/>
          <w:szCs w:val="24"/>
        </w:rPr>
        <w:t>nie</w:t>
      </w:r>
      <w:r w:rsidR="00CF0A6B" w:rsidRPr="00516412">
        <w:rPr>
          <w:rFonts w:asciiTheme="minorHAnsi" w:hAnsiTheme="minorHAnsi"/>
          <w:sz w:val="24"/>
          <w:szCs w:val="24"/>
        </w:rPr>
        <w:t xml:space="preserve"> </w:t>
      </w:r>
      <w:r w:rsidR="00A47347" w:rsidRPr="00516412">
        <w:rPr>
          <w:rFonts w:asciiTheme="minorHAnsi" w:hAnsiTheme="minorHAnsi"/>
          <w:sz w:val="24"/>
          <w:szCs w:val="24"/>
        </w:rPr>
        <w:t>M</w:t>
      </w:r>
      <w:r w:rsidR="00CF0A6B" w:rsidRPr="00516412">
        <w:rPr>
          <w:rFonts w:asciiTheme="minorHAnsi" w:hAnsiTheme="minorHAnsi"/>
          <w:sz w:val="24"/>
          <w:szCs w:val="24"/>
        </w:rPr>
        <w:t>iasta</w:t>
      </w:r>
      <w:r w:rsidR="009D628D">
        <w:rPr>
          <w:rFonts w:asciiTheme="minorHAnsi" w:hAnsiTheme="minorHAnsi"/>
          <w:sz w:val="24"/>
          <w:szCs w:val="24"/>
        </w:rPr>
        <w:t xml:space="preserve"> Pobiedziska </w:t>
      </w:r>
      <w:r w:rsidR="005F45C4" w:rsidRPr="00516412">
        <w:rPr>
          <w:rFonts w:asciiTheme="minorHAnsi" w:hAnsiTheme="minorHAnsi"/>
          <w:sz w:val="24"/>
          <w:szCs w:val="24"/>
        </w:rPr>
        <w:t xml:space="preserve">. </w:t>
      </w:r>
    </w:p>
    <w:p w:rsidR="005F45C4" w:rsidRPr="00516412" w:rsidRDefault="00CF0A6B"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t>8.</w:t>
      </w:r>
      <w:r w:rsidR="005F45C4" w:rsidRPr="00516412">
        <w:rPr>
          <w:rFonts w:asciiTheme="minorHAnsi" w:hAnsiTheme="minorHAnsi"/>
          <w:sz w:val="24"/>
          <w:szCs w:val="24"/>
        </w:rPr>
        <w:t xml:space="preserve">Wykonawca jest zobowiązany do stałej współpracy z Zamawiającym, w celu koordynowania prawidłowego przebiegu dostawy. </w:t>
      </w:r>
    </w:p>
    <w:p w:rsidR="007F7A74" w:rsidRPr="00516412" w:rsidRDefault="007F7A74" w:rsidP="00516412">
      <w:pPr>
        <w:spacing w:line="276" w:lineRule="auto"/>
        <w:jc w:val="center"/>
        <w:rPr>
          <w:rFonts w:asciiTheme="minorHAnsi" w:hAnsiTheme="minorHAnsi"/>
          <w:b/>
          <w:sz w:val="24"/>
          <w:szCs w:val="24"/>
        </w:rPr>
      </w:pP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 2</w:t>
      </w: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TERMIN WYKONANIA PRZEDMIOTU UMOWY</w:t>
      </w:r>
    </w:p>
    <w:p w:rsidR="004F2918" w:rsidRPr="00516412" w:rsidRDefault="004F2918"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1.Wykonawca zobowiązuje się wykonać przedmiot umowy </w:t>
      </w:r>
      <w:r w:rsidR="00DA530A">
        <w:rPr>
          <w:rFonts w:asciiTheme="minorHAnsi" w:hAnsiTheme="minorHAnsi"/>
          <w:sz w:val="24"/>
          <w:szCs w:val="24"/>
        </w:rPr>
        <w:t xml:space="preserve">i wydać go Zamawiającemu </w:t>
      </w:r>
      <w:r w:rsidRPr="00516412">
        <w:rPr>
          <w:rFonts w:asciiTheme="minorHAnsi" w:hAnsiTheme="minorHAnsi"/>
          <w:sz w:val="24"/>
          <w:szCs w:val="24"/>
        </w:rPr>
        <w:t>w terminie do</w:t>
      </w:r>
      <w:r w:rsidR="004505A0" w:rsidRPr="00516412">
        <w:rPr>
          <w:rFonts w:asciiTheme="minorHAnsi" w:hAnsiTheme="minorHAnsi"/>
          <w:sz w:val="24"/>
          <w:szCs w:val="24"/>
        </w:rPr>
        <w:t xml:space="preserve"> </w:t>
      </w:r>
      <w:r w:rsidR="00F5167A" w:rsidRPr="00516412">
        <w:rPr>
          <w:rFonts w:asciiTheme="minorHAnsi" w:hAnsiTheme="minorHAnsi"/>
          <w:sz w:val="24"/>
          <w:szCs w:val="24"/>
        </w:rPr>
        <w:t>dnia</w:t>
      </w:r>
      <w:r w:rsidR="00DA1B69">
        <w:rPr>
          <w:rFonts w:asciiTheme="minorHAnsi" w:hAnsiTheme="minorHAnsi"/>
          <w:b/>
          <w:sz w:val="24"/>
          <w:szCs w:val="24"/>
        </w:rPr>
        <w:t>20</w:t>
      </w:r>
      <w:r w:rsidR="00516412" w:rsidRPr="00BF67D2">
        <w:rPr>
          <w:rFonts w:asciiTheme="minorHAnsi" w:hAnsiTheme="minorHAnsi"/>
          <w:b/>
          <w:sz w:val="24"/>
          <w:szCs w:val="24"/>
        </w:rPr>
        <w:t>.</w:t>
      </w:r>
      <w:r w:rsidR="009D628D" w:rsidRPr="00BF67D2">
        <w:rPr>
          <w:rFonts w:asciiTheme="minorHAnsi" w:hAnsiTheme="minorHAnsi"/>
          <w:b/>
          <w:sz w:val="24"/>
          <w:szCs w:val="24"/>
        </w:rPr>
        <w:t>0</w:t>
      </w:r>
      <w:r w:rsidR="00DA1B69">
        <w:rPr>
          <w:rFonts w:asciiTheme="minorHAnsi" w:hAnsiTheme="minorHAnsi"/>
          <w:b/>
          <w:sz w:val="24"/>
          <w:szCs w:val="24"/>
        </w:rPr>
        <w:t>6</w:t>
      </w:r>
      <w:r w:rsidR="00516412" w:rsidRPr="00BF67D2">
        <w:rPr>
          <w:rFonts w:asciiTheme="minorHAnsi" w:hAnsiTheme="minorHAnsi"/>
          <w:b/>
          <w:sz w:val="24"/>
          <w:szCs w:val="24"/>
        </w:rPr>
        <w:t>.20</w:t>
      </w:r>
      <w:r w:rsidR="009D628D" w:rsidRPr="00BF67D2">
        <w:rPr>
          <w:rFonts w:asciiTheme="minorHAnsi" w:hAnsiTheme="minorHAnsi"/>
          <w:b/>
          <w:sz w:val="24"/>
          <w:szCs w:val="24"/>
        </w:rPr>
        <w:t>23</w:t>
      </w:r>
      <w:r w:rsidR="00F5167A" w:rsidRPr="00BF67D2">
        <w:rPr>
          <w:rFonts w:asciiTheme="minorHAnsi" w:hAnsiTheme="minorHAnsi"/>
          <w:b/>
          <w:sz w:val="24"/>
          <w:szCs w:val="24"/>
        </w:rPr>
        <w:t>r</w:t>
      </w:r>
      <w:r w:rsidR="00F5167A" w:rsidRPr="00516412">
        <w:rPr>
          <w:rFonts w:asciiTheme="minorHAnsi" w:hAnsiTheme="minorHAnsi"/>
          <w:sz w:val="24"/>
          <w:szCs w:val="24"/>
        </w:rPr>
        <w:t>.</w:t>
      </w:r>
    </w:p>
    <w:p w:rsidR="00CF0A6B" w:rsidRPr="00516412" w:rsidRDefault="004F2918" w:rsidP="00516412">
      <w:pPr>
        <w:suppressAutoHyphens w:val="0"/>
        <w:spacing w:line="276" w:lineRule="auto"/>
        <w:jc w:val="both"/>
        <w:rPr>
          <w:rFonts w:asciiTheme="minorHAnsi" w:hAnsiTheme="minorHAnsi"/>
          <w:b/>
          <w:sz w:val="24"/>
          <w:szCs w:val="24"/>
        </w:rPr>
      </w:pPr>
      <w:r w:rsidRPr="00516412">
        <w:rPr>
          <w:rFonts w:asciiTheme="minorHAnsi" w:hAnsiTheme="minorHAnsi"/>
          <w:sz w:val="24"/>
          <w:szCs w:val="24"/>
        </w:rPr>
        <w:t xml:space="preserve">2.Potwierdzeniem wydania przedmiotu umowy w terminie jest podpisany przez strony umowy protokół odbioru. </w:t>
      </w:r>
    </w:p>
    <w:p w:rsidR="004F2918" w:rsidRPr="00516412" w:rsidRDefault="004F2918" w:rsidP="00516412">
      <w:pPr>
        <w:spacing w:line="276" w:lineRule="auto"/>
        <w:jc w:val="center"/>
        <w:rPr>
          <w:rFonts w:asciiTheme="minorHAnsi" w:hAnsiTheme="minorHAnsi"/>
          <w:b/>
          <w:sz w:val="24"/>
          <w:szCs w:val="24"/>
        </w:rPr>
      </w:pPr>
      <w:r w:rsidRPr="00516412">
        <w:rPr>
          <w:rFonts w:asciiTheme="minorHAnsi" w:hAnsiTheme="minorHAnsi"/>
          <w:b/>
          <w:sz w:val="24"/>
          <w:szCs w:val="24"/>
        </w:rPr>
        <w:t>§ 3</w:t>
      </w:r>
    </w:p>
    <w:p w:rsidR="004F2918" w:rsidRPr="00516412" w:rsidRDefault="004F2918" w:rsidP="00516412">
      <w:pPr>
        <w:spacing w:line="276" w:lineRule="auto"/>
        <w:jc w:val="center"/>
        <w:rPr>
          <w:rFonts w:asciiTheme="minorHAnsi" w:hAnsiTheme="minorHAnsi"/>
          <w:b/>
          <w:strike/>
          <w:sz w:val="24"/>
          <w:szCs w:val="24"/>
        </w:rPr>
      </w:pPr>
      <w:r w:rsidRPr="00516412">
        <w:rPr>
          <w:rFonts w:asciiTheme="minorHAnsi" w:hAnsiTheme="minorHAnsi"/>
          <w:b/>
          <w:sz w:val="24"/>
          <w:szCs w:val="24"/>
        </w:rPr>
        <w:t>ODBIÓR PRZEDMIOTU UMOWY</w:t>
      </w:r>
      <w:r w:rsidRPr="00516412">
        <w:rPr>
          <w:rFonts w:asciiTheme="minorHAnsi" w:hAnsiTheme="minorHAnsi"/>
          <w:b/>
          <w:strike/>
          <w:sz w:val="24"/>
          <w:szCs w:val="24"/>
        </w:rPr>
        <w:t xml:space="preserve"> </w:t>
      </w:r>
    </w:p>
    <w:p w:rsidR="004F2918" w:rsidRPr="00516412" w:rsidRDefault="00D41B7A" w:rsidP="00516412">
      <w:pPr>
        <w:pStyle w:val="Standard"/>
        <w:widowControl w:val="0"/>
        <w:autoSpaceDN w:val="0"/>
        <w:spacing w:line="276" w:lineRule="auto"/>
        <w:jc w:val="both"/>
        <w:rPr>
          <w:rFonts w:asciiTheme="minorHAnsi" w:hAnsiTheme="minorHAnsi"/>
          <w:bCs/>
          <w:szCs w:val="24"/>
        </w:rPr>
      </w:pPr>
      <w:r w:rsidRPr="00516412">
        <w:rPr>
          <w:rFonts w:asciiTheme="minorHAnsi" w:hAnsiTheme="minorHAnsi"/>
          <w:szCs w:val="24"/>
        </w:rPr>
        <w:t>1.</w:t>
      </w:r>
      <w:r w:rsidR="004F2918" w:rsidRPr="00516412">
        <w:rPr>
          <w:rFonts w:asciiTheme="minorHAnsi" w:hAnsiTheme="minorHAnsi"/>
          <w:szCs w:val="24"/>
        </w:rPr>
        <w:t>Wykonawca zawiadomi Zamawiającego z co najmniej jednodniowym wyprzedzeniem,                       że przedmiot umowy jest gotowy do odbioru. Strony dopuszczają zawiadomienie w formie elektronicznej. Zawiadomienie należy skierować do Ośrodka Pomocy Społecznej w</w:t>
      </w:r>
      <w:r w:rsidR="009D628D">
        <w:rPr>
          <w:rFonts w:asciiTheme="minorHAnsi" w:hAnsiTheme="minorHAnsi"/>
          <w:szCs w:val="24"/>
        </w:rPr>
        <w:t xml:space="preserve"> Pobiedziskach</w:t>
      </w:r>
      <w:r w:rsidR="004F2918" w:rsidRPr="00516412">
        <w:rPr>
          <w:rFonts w:asciiTheme="minorHAnsi" w:hAnsiTheme="minorHAnsi"/>
          <w:szCs w:val="24"/>
        </w:rPr>
        <w:t xml:space="preserve">, e- mail. </w:t>
      </w:r>
      <w:r w:rsidR="009D628D">
        <w:rPr>
          <w:rFonts w:asciiTheme="minorHAnsi" w:hAnsiTheme="minorHAnsi"/>
          <w:szCs w:val="24"/>
        </w:rPr>
        <w:t>ops@opspobiedziska.pl</w:t>
      </w:r>
    </w:p>
    <w:p w:rsidR="004F2918" w:rsidRPr="00516412" w:rsidRDefault="00D41B7A" w:rsidP="00516412">
      <w:pPr>
        <w:suppressAutoHyphens w:val="0"/>
        <w:autoSpaceDE w:val="0"/>
        <w:autoSpaceDN w:val="0"/>
        <w:adjustRightInd w:val="0"/>
        <w:spacing w:line="276" w:lineRule="auto"/>
        <w:jc w:val="both"/>
        <w:rPr>
          <w:rFonts w:asciiTheme="minorHAnsi" w:hAnsiTheme="minorHAnsi"/>
          <w:sz w:val="24"/>
          <w:szCs w:val="24"/>
        </w:rPr>
      </w:pPr>
      <w:r w:rsidRPr="00516412">
        <w:rPr>
          <w:rFonts w:asciiTheme="minorHAnsi" w:hAnsiTheme="minorHAnsi"/>
          <w:sz w:val="24"/>
          <w:szCs w:val="24"/>
        </w:rPr>
        <w:t>2.</w:t>
      </w:r>
      <w:r w:rsidR="004F2918" w:rsidRPr="00516412">
        <w:rPr>
          <w:rFonts w:asciiTheme="minorHAnsi" w:hAnsiTheme="minorHAnsi"/>
          <w:sz w:val="24"/>
          <w:szCs w:val="24"/>
        </w:rPr>
        <w:t xml:space="preserve">Odbiór techniczno – jakościowy samochodu odbędzie się w siedzibie Zamawiającego.                 Z odbioru sporządza się protokół odbioru.  </w:t>
      </w:r>
    </w:p>
    <w:p w:rsidR="004F2918" w:rsidRPr="00516412" w:rsidRDefault="00473CC7" w:rsidP="00516412">
      <w:pPr>
        <w:pStyle w:val="Standard"/>
        <w:widowControl w:val="0"/>
        <w:autoSpaceDN w:val="0"/>
        <w:spacing w:line="276" w:lineRule="auto"/>
        <w:jc w:val="both"/>
        <w:rPr>
          <w:rFonts w:asciiTheme="minorHAnsi" w:hAnsiTheme="minorHAnsi"/>
          <w:bCs/>
          <w:szCs w:val="24"/>
        </w:rPr>
      </w:pPr>
      <w:r w:rsidRPr="00516412">
        <w:rPr>
          <w:rFonts w:asciiTheme="minorHAnsi" w:hAnsiTheme="minorHAnsi"/>
          <w:szCs w:val="24"/>
        </w:rPr>
        <w:t>3.</w:t>
      </w:r>
      <w:r w:rsidR="004F2918" w:rsidRPr="00516412">
        <w:rPr>
          <w:rFonts w:asciiTheme="minorHAnsi" w:hAnsiTheme="minorHAnsi"/>
          <w:bCs/>
          <w:szCs w:val="24"/>
        </w:rPr>
        <w:t xml:space="preserve">Wykonawca zobowiązany jest uczestniczyć w czynnościach odbioru. </w:t>
      </w:r>
      <w:r w:rsidR="004F2918" w:rsidRPr="00516412">
        <w:rPr>
          <w:rFonts w:asciiTheme="minorHAnsi" w:hAnsiTheme="minorHAnsi"/>
          <w:szCs w:val="24"/>
        </w:rPr>
        <w:t>W przypadku stwierdzenia, że przedstawion</w:t>
      </w:r>
      <w:r w:rsidR="0050121A">
        <w:rPr>
          <w:rFonts w:asciiTheme="minorHAnsi" w:hAnsiTheme="minorHAnsi"/>
          <w:szCs w:val="24"/>
        </w:rPr>
        <w:t>y</w:t>
      </w:r>
      <w:r w:rsidR="004F2918" w:rsidRPr="00516412">
        <w:rPr>
          <w:rFonts w:asciiTheme="minorHAnsi" w:hAnsiTheme="minorHAnsi"/>
          <w:szCs w:val="24"/>
        </w:rPr>
        <w:t xml:space="preserve"> do odbioru pojazd nie odpowiada opisowi, Wykonawca zobowiązuje się do niezwłocznego dokonania zmian zgodnie z opisem. W takim przypadku zostanie sporządzony protokół o stwierdzonych usterkach w 2 egzemplarzach, po 1 egzemplarzu dla każdej ze stron i podpisany przez strony. </w:t>
      </w:r>
    </w:p>
    <w:p w:rsidR="004F2918" w:rsidRPr="00516412" w:rsidRDefault="00473CC7" w:rsidP="00516412">
      <w:pPr>
        <w:tabs>
          <w:tab w:val="left" w:pos="426"/>
        </w:tabs>
        <w:suppressAutoHyphens w:val="0"/>
        <w:autoSpaceDE w:val="0"/>
        <w:spacing w:line="276" w:lineRule="auto"/>
        <w:jc w:val="both"/>
        <w:rPr>
          <w:rFonts w:asciiTheme="minorHAnsi" w:hAnsiTheme="minorHAnsi"/>
          <w:sz w:val="24"/>
          <w:szCs w:val="24"/>
        </w:rPr>
      </w:pPr>
      <w:r w:rsidRPr="00516412">
        <w:rPr>
          <w:rFonts w:asciiTheme="minorHAnsi" w:hAnsiTheme="minorHAnsi"/>
          <w:sz w:val="24"/>
          <w:szCs w:val="24"/>
        </w:rPr>
        <w:t>4.</w:t>
      </w:r>
      <w:r w:rsidR="004F2918" w:rsidRPr="00516412">
        <w:rPr>
          <w:rFonts w:asciiTheme="minorHAnsi" w:hAnsiTheme="minorHAnsi"/>
          <w:sz w:val="24"/>
          <w:szCs w:val="24"/>
        </w:rPr>
        <w:t xml:space="preserve">Wykonawca jest zobowiązany do przeszkolenia Użytkowników wskazanych przez Zamawiającego w zakresie podstawowej obsługi pojazdu. </w:t>
      </w:r>
    </w:p>
    <w:p w:rsidR="00CF0A6B" w:rsidRPr="00516412" w:rsidRDefault="00CF0A6B" w:rsidP="00516412">
      <w:pPr>
        <w:spacing w:line="276" w:lineRule="auto"/>
        <w:jc w:val="center"/>
        <w:rPr>
          <w:rFonts w:asciiTheme="minorHAnsi" w:hAnsiTheme="minorHAnsi"/>
          <w:b/>
          <w:sz w:val="24"/>
          <w:szCs w:val="24"/>
        </w:rPr>
      </w:pPr>
    </w:p>
    <w:p w:rsidR="00473CC7" w:rsidRPr="00516412" w:rsidRDefault="00473CC7" w:rsidP="00516412">
      <w:pPr>
        <w:spacing w:line="276" w:lineRule="auto"/>
        <w:jc w:val="center"/>
        <w:rPr>
          <w:rFonts w:asciiTheme="minorHAnsi" w:hAnsiTheme="minorHAnsi"/>
          <w:b/>
          <w:sz w:val="24"/>
          <w:szCs w:val="24"/>
        </w:rPr>
      </w:pPr>
      <w:r w:rsidRPr="00516412">
        <w:rPr>
          <w:rFonts w:asciiTheme="minorHAnsi" w:hAnsiTheme="minorHAnsi"/>
          <w:b/>
          <w:sz w:val="24"/>
          <w:szCs w:val="24"/>
        </w:rPr>
        <w:t>§ 4</w:t>
      </w:r>
    </w:p>
    <w:p w:rsidR="00473CC7" w:rsidRPr="00516412" w:rsidRDefault="00473CC7" w:rsidP="00516412">
      <w:pPr>
        <w:spacing w:line="276" w:lineRule="auto"/>
        <w:jc w:val="center"/>
        <w:rPr>
          <w:rFonts w:asciiTheme="minorHAnsi" w:hAnsiTheme="minorHAnsi"/>
          <w:b/>
          <w:sz w:val="24"/>
          <w:szCs w:val="24"/>
        </w:rPr>
      </w:pPr>
      <w:r w:rsidRPr="00516412">
        <w:rPr>
          <w:rFonts w:asciiTheme="minorHAnsi" w:hAnsiTheme="minorHAnsi"/>
          <w:b/>
          <w:sz w:val="24"/>
          <w:szCs w:val="24"/>
        </w:rPr>
        <w:t>WYNAGRODZENIE ZA WYKONANIE PRZEDMIOTU UMOWY</w:t>
      </w:r>
    </w:p>
    <w:p w:rsidR="00F346B0" w:rsidRPr="00516412" w:rsidRDefault="004B09CB" w:rsidP="00516412">
      <w:pPr>
        <w:suppressAutoHyphens w:val="0"/>
        <w:spacing w:line="276" w:lineRule="auto"/>
        <w:rPr>
          <w:rFonts w:asciiTheme="minorHAnsi" w:hAnsiTheme="minorHAnsi"/>
          <w:sz w:val="24"/>
          <w:szCs w:val="24"/>
        </w:rPr>
      </w:pPr>
      <w:r w:rsidRPr="00516412">
        <w:rPr>
          <w:rFonts w:asciiTheme="minorHAnsi" w:hAnsiTheme="minorHAnsi"/>
          <w:sz w:val="24"/>
          <w:szCs w:val="24"/>
        </w:rPr>
        <w:t>1.</w:t>
      </w:r>
      <w:r w:rsidR="00473CC7" w:rsidRPr="00516412">
        <w:rPr>
          <w:rFonts w:asciiTheme="minorHAnsi" w:hAnsiTheme="minorHAnsi"/>
          <w:b/>
          <w:sz w:val="24"/>
          <w:szCs w:val="24"/>
        </w:rPr>
        <w:t>Za wykonanie przedmiotu umowy strony ustalają</w:t>
      </w:r>
      <w:r w:rsidR="00473CC7" w:rsidRPr="00516412">
        <w:rPr>
          <w:rFonts w:asciiTheme="minorHAnsi" w:hAnsiTheme="minorHAnsi"/>
          <w:sz w:val="24"/>
          <w:szCs w:val="24"/>
        </w:rPr>
        <w:t xml:space="preserve"> </w:t>
      </w:r>
      <w:r w:rsidR="00473CC7" w:rsidRPr="00516412">
        <w:rPr>
          <w:rFonts w:asciiTheme="minorHAnsi" w:hAnsiTheme="minorHAnsi"/>
          <w:b/>
          <w:sz w:val="24"/>
          <w:szCs w:val="24"/>
        </w:rPr>
        <w:t xml:space="preserve">wynagrodzenie </w:t>
      </w:r>
      <w:r w:rsidR="00F346B0" w:rsidRPr="00516412">
        <w:rPr>
          <w:rFonts w:asciiTheme="minorHAnsi" w:hAnsiTheme="minorHAnsi"/>
          <w:b/>
          <w:sz w:val="24"/>
          <w:szCs w:val="24"/>
        </w:rPr>
        <w:t xml:space="preserve">w </w:t>
      </w:r>
      <w:r w:rsidR="00473CC7" w:rsidRPr="00516412">
        <w:rPr>
          <w:rFonts w:asciiTheme="minorHAnsi" w:hAnsiTheme="minorHAnsi"/>
          <w:b/>
          <w:sz w:val="24"/>
          <w:szCs w:val="24"/>
        </w:rPr>
        <w:t>wysokości</w:t>
      </w:r>
      <w:r w:rsidR="00085A91" w:rsidRPr="00516412">
        <w:rPr>
          <w:rFonts w:asciiTheme="minorHAnsi" w:hAnsiTheme="minorHAnsi"/>
          <w:b/>
          <w:sz w:val="24"/>
          <w:szCs w:val="24"/>
        </w:rPr>
        <w:t xml:space="preserve">  </w:t>
      </w:r>
      <w:r w:rsidR="00516412">
        <w:rPr>
          <w:rFonts w:asciiTheme="minorHAnsi" w:hAnsiTheme="minorHAnsi"/>
          <w:sz w:val="24"/>
          <w:szCs w:val="24"/>
        </w:rPr>
        <w:t>…………</w:t>
      </w:r>
      <w:r w:rsidR="00F5167A" w:rsidRPr="00516412">
        <w:rPr>
          <w:rFonts w:asciiTheme="minorHAnsi" w:hAnsiTheme="minorHAnsi"/>
          <w:sz w:val="24"/>
          <w:szCs w:val="24"/>
        </w:rPr>
        <w:t>z</w:t>
      </w:r>
      <w:r w:rsidR="00F346B0" w:rsidRPr="00516412">
        <w:rPr>
          <w:rFonts w:asciiTheme="minorHAnsi" w:hAnsiTheme="minorHAnsi"/>
          <w:sz w:val="24"/>
          <w:szCs w:val="24"/>
        </w:rPr>
        <w:t>ł  netto,  w wysokości</w:t>
      </w:r>
      <w:r w:rsidR="00F5167A" w:rsidRPr="00516412">
        <w:rPr>
          <w:rFonts w:asciiTheme="minorHAnsi" w:hAnsiTheme="minorHAnsi"/>
          <w:sz w:val="24"/>
          <w:szCs w:val="24"/>
        </w:rPr>
        <w:t xml:space="preserve"> </w:t>
      </w:r>
      <w:r w:rsidR="00516412">
        <w:rPr>
          <w:rFonts w:asciiTheme="minorHAnsi" w:hAnsiTheme="minorHAnsi"/>
          <w:sz w:val="24"/>
          <w:szCs w:val="24"/>
        </w:rPr>
        <w:t>……………………zł</w:t>
      </w:r>
      <w:r w:rsidR="00085A91" w:rsidRPr="00516412">
        <w:rPr>
          <w:rFonts w:asciiTheme="minorHAnsi" w:hAnsiTheme="minorHAnsi"/>
          <w:b/>
          <w:sz w:val="24"/>
          <w:szCs w:val="24"/>
        </w:rPr>
        <w:t xml:space="preserve">. </w:t>
      </w:r>
      <w:r w:rsidR="00F346B0" w:rsidRPr="00516412">
        <w:rPr>
          <w:rFonts w:asciiTheme="minorHAnsi" w:hAnsiTheme="minorHAnsi"/>
          <w:b/>
          <w:sz w:val="24"/>
          <w:szCs w:val="24"/>
        </w:rPr>
        <w:t>brutto</w:t>
      </w:r>
      <w:r w:rsidR="00F346B0" w:rsidRPr="00516412">
        <w:rPr>
          <w:rFonts w:asciiTheme="minorHAnsi" w:hAnsiTheme="minorHAnsi"/>
          <w:sz w:val="24"/>
          <w:szCs w:val="24"/>
        </w:rPr>
        <w:t xml:space="preserve"> </w:t>
      </w:r>
      <w:r w:rsidR="00516412">
        <w:rPr>
          <w:rFonts w:asciiTheme="minorHAnsi" w:hAnsiTheme="minorHAnsi"/>
          <w:sz w:val="24"/>
          <w:szCs w:val="24"/>
        </w:rPr>
        <w:t xml:space="preserve"> </w:t>
      </w:r>
      <w:r w:rsidR="00F346B0" w:rsidRPr="00516412">
        <w:rPr>
          <w:rFonts w:asciiTheme="minorHAnsi" w:hAnsiTheme="minorHAnsi"/>
          <w:sz w:val="24"/>
          <w:szCs w:val="24"/>
        </w:rPr>
        <w:t>(słownie:</w:t>
      </w:r>
      <w:r w:rsidR="00516412">
        <w:rPr>
          <w:rFonts w:asciiTheme="minorHAnsi" w:hAnsiTheme="minorHAnsi"/>
          <w:sz w:val="24"/>
          <w:szCs w:val="24"/>
        </w:rPr>
        <w:t>…………………………………………….</w:t>
      </w:r>
      <w:r w:rsidR="00F346B0" w:rsidRPr="00516412">
        <w:rPr>
          <w:rFonts w:asciiTheme="minorHAnsi" w:hAnsiTheme="minorHAnsi"/>
          <w:sz w:val="24"/>
          <w:szCs w:val="24"/>
        </w:rPr>
        <w:t xml:space="preserve">)  </w:t>
      </w:r>
    </w:p>
    <w:p w:rsidR="00090C9D" w:rsidRPr="00516412" w:rsidRDefault="004B09CB"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090C9D" w:rsidRPr="00516412">
        <w:rPr>
          <w:rFonts w:asciiTheme="minorHAnsi" w:hAnsiTheme="minorHAnsi"/>
          <w:sz w:val="24"/>
          <w:szCs w:val="24"/>
        </w:rPr>
        <w:t xml:space="preserve">Wynagrodzenie o którym mowa w ust 1 będzie wypłacone na rachunek bankowy Wykonawcy wskazany na fakturze po wykonaniu przedmiotu umowy w terminie </w:t>
      </w:r>
      <w:r w:rsidR="00516412">
        <w:rPr>
          <w:rFonts w:asciiTheme="minorHAnsi" w:hAnsiTheme="minorHAnsi"/>
          <w:sz w:val="24"/>
          <w:szCs w:val="24"/>
        </w:rPr>
        <w:t>14</w:t>
      </w:r>
      <w:r w:rsidR="00090C9D" w:rsidRPr="00516412">
        <w:rPr>
          <w:rFonts w:asciiTheme="minorHAnsi" w:hAnsiTheme="minorHAnsi"/>
          <w:sz w:val="24"/>
          <w:szCs w:val="24"/>
        </w:rPr>
        <w:t xml:space="preserve"> dni od dnia przyjęcia przez Zamawiającego poprawnie wystawionej przez Wykonawcę faktury VAT   z załączonymi protokołami odbioru bez wad oraz wszystkimi wymaganymi p</w:t>
      </w:r>
      <w:r w:rsidRPr="00516412">
        <w:rPr>
          <w:rFonts w:asciiTheme="minorHAnsi" w:hAnsiTheme="minorHAnsi"/>
          <w:sz w:val="24"/>
          <w:szCs w:val="24"/>
        </w:rPr>
        <w:t>rzez przepisy prawa dokumentami.</w:t>
      </w:r>
    </w:p>
    <w:p w:rsidR="00473CC7" w:rsidRPr="00516412" w:rsidRDefault="004B09CB"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3. </w:t>
      </w:r>
      <w:r w:rsidR="00473CC7" w:rsidRPr="00516412">
        <w:rPr>
          <w:rFonts w:asciiTheme="minorHAnsi" w:hAnsiTheme="minorHAnsi"/>
          <w:sz w:val="24"/>
          <w:szCs w:val="24"/>
        </w:rPr>
        <w:t>Podstawą do wystawienia faktury jest bezusterkowy protokół odbior</w:t>
      </w:r>
      <w:r w:rsidRPr="00516412">
        <w:rPr>
          <w:rFonts w:asciiTheme="minorHAnsi" w:hAnsiTheme="minorHAnsi"/>
          <w:sz w:val="24"/>
          <w:szCs w:val="24"/>
        </w:rPr>
        <w:t>u</w:t>
      </w:r>
      <w:r w:rsidR="00473CC7" w:rsidRPr="00516412">
        <w:rPr>
          <w:rFonts w:asciiTheme="minorHAnsi" w:hAnsiTheme="minorHAnsi"/>
          <w:sz w:val="24"/>
          <w:szCs w:val="24"/>
        </w:rPr>
        <w:t xml:space="preserve"> podpisany przez Zamawiającego oraz dow</w:t>
      </w:r>
      <w:r w:rsidR="0050121A">
        <w:rPr>
          <w:rFonts w:asciiTheme="minorHAnsi" w:hAnsiTheme="minorHAnsi"/>
          <w:sz w:val="24"/>
          <w:szCs w:val="24"/>
        </w:rPr>
        <w:t>ó</w:t>
      </w:r>
      <w:r w:rsidR="00473CC7" w:rsidRPr="00516412">
        <w:rPr>
          <w:rFonts w:asciiTheme="minorHAnsi" w:hAnsiTheme="minorHAnsi"/>
          <w:sz w:val="24"/>
          <w:szCs w:val="24"/>
        </w:rPr>
        <w:t>d potwierdzając</w:t>
      </w:r>
      <w:r w:rsidR="0050121A">
        <w:rPr>
          <w:rFonts w:asciiTheme="minorHAnsi" w:hAnsiTheme="minorHAnsi"/>
          <w:sz w:val="24"/>
          <w:szCs w:val="24"/>
        </w:rPr>
        <w:t>y</w:t>
      </w:r>
      <w:r w:rsidR="00473CC7" w:rsidRPr="00516412">
        <w:rPr>
          <w:rFonts w:asciiTheme="minorHAnsi" w:hAnsiTheme="minorHAnsi"/>
          <w:sz w:val="24"/>
          <w:szCs w:val="24"/>
        </w:rPr>
        <w:t xml:space="preserve"> za</w:t>
      </w:r>
      <w:r w:rsidRPr="00516412">
        <w:rPr>
          <w:rFonts w:asciiTheme="minorHAnsi" w:hAnsiTheme="minorHAnsi"/>
          <w:sz w:val="24"/>
          <w:szCs w:val="24"/>
        </w:rPr>
        <w:t xml:space="preserve">płatę wymagalnego wynagrodzenia </w:t>
      </w:r>
      <w:r w:rsidR="00473CC7" w:rsidRPr="00516412">
        <w:rPr>
          <w:rFonts w:asciiTheme="minorHAnsi" w:hAnsiTheme="minorHAnsi"/>
          <w:sz w:val="24"/>
          <w:szCs w:val="24"/>
        </w:rPr>
        <w:t>podwykonawcom. Dowodami są oświadczenia podwykonawc</w:t>
      </w:r>
      <w:r w:rsidR="0050121A">
        <w:rPr>
          <w:rFonts w:asciiTheme="minorHAnsi" w:hAnsiTheme="minorHAnsi"/>
          <w:sz w:val="24"/>
          <w:szCs w:val="24"/>
        </w:rPr>
        <w:t>y</w:t>
      </w:r>
      <w:r w:rsidR="00473CC7" w:rsidRPr="00516412">
        <w:rPr>
          <w:rFonts w:asciiTheme="minorHAnsi" w:hAnsiTheme="minorHAnsi"/>
          <w:sz w:val="24"/>
          <w:szCs w:val="24"/>
        </w:rPr>
        <w:t xml:space="preserve"> </w:t>
      </w:r>
      <w:r w:rsidRPr="00516412">
        <w:rPr>
          <w:rFonts w:asciiTheme="minorHAnsi" w:hAnsiTheme="minorHAnsi"/>
          <w:sz w:val="24"/>
          <w:szCs w:val="24"/>
        </w:rPr>
        <w:t xml:space="preserve"> </w:t>
      </w:r>
      <w:r w:rsidR="00473CC7" w:rsidRPr="00516412">
        <w:rPr>
          <w:rFonts w:asciiTheme="minorHAnsi" w:hAnsiTheme="minorHAnsi"/>
          <w:sz w:val="24"/>
          <w:szCs w:val="24"/>
        </w:rPr>
        <w:t>i Wykonawcy o całkowitym rozliczeniu finansowym z podwykonawcami/</w:t>
      </w:r>
      <w:r w:rsidRPr="00516412">
        <w:rPr>
          <w:rFonts w:asciiTheme="minorHAnsi" w:hAnsiTheme="minorHAnsi"/>
          <w:sz w:val="24"/>
          <w:szCs w:val="24"/>
        </w:rPr>
        <w:t xml:space="preserve">wykonawcą </w:t>
      </w:r>
      <w:r w:rsidR="00473CC7" w:rsidRPr="00516412">
        <w:rPr>
          <w:rFonts w:asciiTheme="minorHAnsi" w:hAnsiTheme="minorHAnsi"/>
          <w:sz w:val="24"/>
          <w:szCs w:val="24"/>
        </w:rPr>
        <w:t xml:space="preserve">w ramach </w:t>
      </w:r>
      <w:r w:rsidRPr="00516412">
        <w:rPr>
          <w:rFonts w:asciiTheme="minorHAnsi" w:hAnsiTheme="minorHAnsi"/>
          <w:sz w:val="24"/>
          <w:szCs w:val="24"/>
        </w:rPr>
        <w:t xml:space="preserve">wiążącej ich </w:t>
      </w:r>
      <w:r w:rsidR="00473CC7" w:rsidRPr="00516412">
        <w:rPr>
          <w:rFonts w:asciiTheme="minorHAnsi" w:hAnsiTheme="minorHAnsi"/>
          <w:sz w:val="24"/>
          <w:szCs w:val="24"/>
        </w:rPr>
        <w:t>umowy</w:t>
      </w:r>
      <w:r w:rsidRPr="00516412">
        <w:rPr>
          <w:rFonts w:asciiTheme="minorHAnsi" w:hAnsiTheme="minorHAnsi"/>
          <w:sz w:val="24"/>
          <w:szCs w:val="24"/>
        </w:rPr>
        <w:t xml:space="preserve"> </w:t>
      </w:r>
      <w:r w:rsidRPr="00516412">
        <w:rPr>
          <w:rFonts w:asciiTheme="minorHAnsi" w:hAnsiTheme="minorHAnsi"/>
          <w:sz w:val="24"/>
          <w:szCs w:val="24"/>
        </w:rPr>
        <w:lastRenderedPageBreak/>
        <w:t>(jeżeli dotyczy)</w:t>
      </w:r>
      <w:r w:rsidR="00473CC7" w:rsidRPr="00516412">
        <w:rPr>
          <w:rFonts w:asciiTheme="minorHAnsi" w:hAnsiTheme="minorHAnsi"/>
          <w:sz w:val="24"/>
          <w:szCs w:val="24"/>
        </w:rPr>
        <w:t>.</w:t>
      </w:r>
      <w:r w:rsidRPr="00516412">
        <w:rPr>
          <w:rFonts w:asciiTheme="minorHAnsi" w:hAnsiTheme="minorHAnsi"/>
          <w:sz w:val="24"/>
          <w:szCs w:val="24"/>
        </w:rPr>
        <w:t xml:space="preserve"> Brak oświadczeń o rozliczeniu wynagrodzenia z podwykonawcą powoduje wstrzymanie płatności na rzecz Wykonawcy.</w:t>
      </w:r>
    </w:p>
    <w:p w:rsidR="00EB2BD0" w:rsidRPr="00516412" w:rsidRDefault="004B09CB" w:rsidP="00516412">
      <w:pPr>
        <w:spacing w:line="276" w:lineRule="auto"/>
        <w:jc w:val="both"/>
        <w:rPr>
          <w:rFonts w:asciiTheme="minorHAnsi" w:hAnsiTheme="minorHAnsi"/>
          <w:sz w:val="24"/>
          <w:szCs w:val="24"/>
        </w:rPr>
      </w:pPr>
      <w:r w:rsidRPr="00516412">
        <w:rPr>
          <w:rFonts w:asciiTheme="minorHAnsi" w:hAnsiTheme="minorHAnsi"/>
          <w:sz w:val="24"/>
          <w:szCs w:val="24"/>
        </w:rPr>
        <w:t>4.</w:t>
      </w:r>
      <w:r w:rsidRPr="00516412">
        <w:rPr>
          <w:rFonts w:asciiTheme="minorHAnsi" w:hAnsiTheme="minorHAnsi"/>
          <w:b/>
          <w:sz w:val="24"/>
          <w:szCs w:val="24"/>
        </w:rPr>
        <w:t xml:space="preserve"> </w:t>
      </w:r>
      <w:r w:rsidR="00EB2BD0" w:rsidRPr="00516412">
        <w:rPr>
          <w:rFonts w:asciiTheme="minorHAnsi" w:hAnsiTheme="minorHAnsi"/>
          <w:sz w:val="24"/>
          <w:szCs w:val="24"/>
        </w:rPr>
        <w:t>Wykonawca zobowiązuje się do wystawienia</w:t>
      </w:r>
      <w:r w:rsidRPr="00516412">
        <w:rPr>
          <w:rFonts w:asciiTheme="minorHAnsi" w:hAnsiTheme="minorHAnsi"/>
          <w:sz w:val="24"/>
          <w:szCs w:val="24"/>
        </w:rPr>
        <w:t xml:space="preserve"> </w:t>
      </w:r>
      <w:r w:rsidR="00EB2BD0" w:rsidRPr="00516412">
        <w:rPr>
          <w:rFonts w:asciiTheme="minorHAnsi" w:hAnsiTheme="minorHAnsi"/>
          <w:sz w:val="24"/>
          <w:szCs w:val="24"/>
        </w:rPr>
        <w:t>faktury</w:t>
      </w:r>
      <w:r w:rsidRPr="00516412">
        <w:rPr>
          <w:rFonts w:asciiTheme="minorHAnsi" w:hAnsiTheme="minorHAnsi"/>
          <w:sz w:val="24"/>
          <w:szCs w:val="24"/>
        </w:rPr>
        <w:t xml:space="preserve"> </w:t>
      </w:r>
      <w:r w:rsidR="00EB2BD0" w:rsidRPr="00516412">
        <w:rPr>
          <w:rFonts w:asciiTheme="minorHAnsi" w:hAnsiTheme="minorHAnsi"/>
          <w:sz w:val="24"/>
          <w:szCs w:val="24"/>
        </w:rPr>
        <w:t>na:</w:t>
      </w:r>
      <w:r w:rsidR="00EB2BD0" w:rsidRPr="00516412">
        <w:rPr>
          <w:rFonts w:asciiTheme="minorHAnsi" w:hAnsiTheme="minorHAnsi"/>
          <w:b/>
          <w:sz w:val="24"/>
          <w:szCs w:val="24"/>
        </w:rPr>
        <w:t xml:space="preserve"> </w:t>
      </w:r>
    </w:p>
    <w:p w:rsidR="00DB3475" w:rsidRDefault="00DB3475" w:rsidP="00516412">
      <w:pPr>
        <w:spacing w:line="276" w:lineRule="auto"/>
        <w:jc w:val="both"/>
        <w:rPr>
          <w:rFonts w:asciiTheme="minorHAnsi" w:hAnsiTheme="minorHAnsi"/>
          <w:b/>
          <w:sz w:val="24"/>
          <w:szCs w:val="24"/>
        </w:rPr>
      </w:pPr>
      <w:r>
        <w:rPr>
          <w:rFonts w:asciiTheme="minorHAnsi" w:hAnsiTheme="minorHAnsi"/>
          <w:b/>
          <w:sz w:val="24"/>
          <w:szCs w:val="24"/>
        </w:rPr>
        <w:t>Nabywcę: Gmina Pobiedziska ul. T. Kościuszki 4</w:t>
      </w:r>
      <w:r w:rsidR="00EB2BD0" w:rsidRPr="00516412">
        <w:rPr>
          <w:rFonts w:asciiTheme="minorHAnsi" w:hAnsiTheme="minorHAnsi"/>
          <w:b/>
          <w:sz w:val="24"/>
          <w:szCs w:val="24"/>
        </w:rPr>
        <w:t>,</w:t>
      </w:r>
      <w:r>
        <w:rPr>
          <w:rFonts w:asciiTheme="minorHAnsi" w:hAnsiTheme="minorHAnsi"/>
          <w:b/>
          <w:sz w:val="24"/>
          <w:szCs w:val="24"/>
        </w:rPr>
        <w:t>62-010 Pobiedziska</w:t>
      </w:r>
      <w:r w:rsidR="00EB2BD0" w:rsidRPr="00516412">
        <w:rPr>
          <w:rFonts w:asciiTheme="minorHAnsi" w:hAnsiTheme="minorHAnsi"/>
          <w:b/>
          <w:sz w:val="24"/>
          <w:szCs w:val="24"/>
        </w:rPr>
        <w:t xml:space="preserve">  NIP: </w:t>
      </w:r>
      <w:r>
        <w:rPr>
          <w:rFonts w:asciiTheme="minorHAnsi" w:hAnsiTheme="minorHAnsi"/>
          <w:b/>
          <w:sz w:val="24"/>
          <w:szCs w:val="24"/>
        </w:rPr>
        <w:t>777 309 44 78</w:t>
      </w:r>
    </w:p>
    <w:p w:rsidR="00EB2BD0" w:rsidRPr="00516412" w:rsidRDefault="00EB2BD0" w:rsidP="00516412">
      <w:pPr>
        <w:spacing w:line="276" w:lineRule="auto"/>
        <w:jc w:val="both"/>
        <w:rPr>
          <w:rFonts w:asciiTheme="minorHAnsi" w:hAnsiTheme="minorHAnsi"/>
          <w:b/>
          <w:sz w:val="24"/>
          <w:szCs w:val="24"/>
        </w:rPr>
      </w:pPr>
      <w:r w:rsidRPr="00516412">
        <w:rPr>
          <w:rFonts w:asciiTheme="minorHAnsi" w:hAnsiTheme="minorHAnsi"/>
          <w:b/>
          <w:sz w:val="24"/>
          <w:szCs w:val="24"/>
        </w:rPr>
        <w:t>Odbiorcę: Ośrodek Pomocy Społecznej ul.</w:t>
      </w:r>
      <w:r w:rsidR="00DB3475">
        <w:rPr>
          <w:rFonts w:asciiTheme="minorHAnsi" w:hAnsiTheme="minorHAnsi"/>
          <w:b/>
          <w:sz w:val="24"/>
          <w:szCs w:val="24"/>
        </w:rPr>
        <w:t xml:space="preserve"> </w:t>
      </w:r>
      <w:r w:rsidR="009D628D">
        <w:rPr>
          <w:rFonts w:asciiTheme="minorHAnsi" w:eastAsia="MS Mincho" w:hAnsiTheme="minorHAnsi"/>
          <w:b/>
          <w:sz w:val="24"/>
          <w:szCs w:val="24"/>
        </w:rPr>
        <w:t>Wł.</w:t>
      </w:r>
      <w:r w:rsidR="00DB3475">
        <w:rPr>
          <w:rFonts w:asciiTheme="minorHAnsi" w:eastAsia="MS Mincho" w:hAnsiTheme="minorHAnsi"/>
          <w:b/>
          <w:sz w:val="24"/>
          <w:szCs w:val="24"/>
        </w:rPr>
        <w:t xml:space="preserve"> </w:t>
      </w:r>
      <w:r w:rsidR="009D628D">
        <w:rPr>
          <w:rFonts w:asciiTheme="minorHAnsi" w:eastAsia="MS Mincho" w:hAnsiTheme="minorHAnsi"/>
          <w:b/>
          <w:sz w:val="24"/>
          <w:szCs w:val="24"/>
        </w:rPr>
        <w:t>Jagiełły 41</w:t>
      </w:r>
      <w:r w:rsidRPr="00516412">
        <w:rPr>
          <w:rFonts w:asciiTheme="minorHAnsi" w:eastAsia="MS Mincho" w:hAnsiTheme="minorHAnsi"/>
          <w:b/>
          <w:sz w:val="24"/>
          <w:szCs w:val="24"/>
        </w:rPr>
        <w:t xml:space="preserve">, </w:t>
      </w:r>
      <w:r w:rsidR="009D628D">
        <w:rPr>
          <w:rFonts w:asciiTheme="minorHAnsi" w:hAnsiTheme="minorHAnsi"/>
          <w:b/>
          <w:sz w:val="24"/>
          <w:szCs w:val="24"/>
        </w:rPr>
        <w:t xml:space="preserve">62-010 Pobiedziska </w:t>
      </w:r>
    </w:p>
    <w:p w:rsidR="00A118F8" w:rsidRPr="00516412" w:rsidRDefault="00A118F8" w:rsidP="00516412">
      <w:pPr>
        <w:pStyle w:val="Nagwek"/>
        <w:spacing w:line="276" w:lineRule="auto"/>
        <w:jc w:val="both"/>
        <w:rPr>
          <w:rFonts w:asciiTheme="minorHAnsi" w:hAnsiTheme="minorHAnsi"/>
        </w:rPr>
      </w:pPr>
      <w:r w:rsidRPr="00516412">
        <w:rPr>
          <w:rFonts w:asciiTheme="minorHAnsi" w:hAnsiTheme="minorHAnsi"/>
        </w:rPr>
        <w:t xml:space="preserve">5.  Wykonawca oświadcza, iż posiada firmowy rachunek bankowy otwarty na potrzeby prowadzonej działalności gospodarczej, dla którego został wydzielony rachunek VAT. </w:t>
      </w:r>
      <w:r w:rsidR="00085A91" w:rsidRPr="00516412">
        <w:rPr>
          <w:rFonts w:asciiTheme="minorHAnsi" w:hAnsiTheme="minorHAnsi"/>
        </w:rPr>
        <w:t xml:space="preserve">                           </w:t>
      </w:r>
      <w:r w:rsidRPr="00516412">
        <w:rPr>
          <w:rFonts w:asciiTheme="minorHAnsi" w:hAnsiTheme="minorHAnsi"/>
        </w:rPr>
        <w:t>W taki</w:t>
      </w:r>
      <w:r w:rsidR="00A47347" w:rsidRPr="00516412">
        <w:rPr>
          <w:rFonts w:asciiTheme="minorHAnsi" w:hAnsiTheme="minorHAnsi"/>
        </w:rPr>
        <w:t>m</w:t>
      </w:r>
      <w:r w:rsidRPr="00516412">
        <w:rPr>
          <w:rFonts w:asciiTheme="minorHAnsi" w:hAnsiTheme="minorHAnsi"/>
        </w:rPr>
        <w:t xml:space="preserve"> przypadku Zamawiający oświadcza, iż dokona zapłaty na rachunek wskazany na fakturze VAT za pośrednictwem metody podzielonej płatności (split payment)</w:t>
      </w:r>
      <w:r w:rsidRPr="00516412">
        <w:rPr>
          <w:rFonts w:asciiTheme="minorHAnsi" w:hAnsiTheme="minorHAnsi"/>
          <w:b/>
        </w:rPr>
        <w:t>*</w:t>
      </w:r>
      <w:r w:rsidRPr="00516412">
        <w:rPr>
          <w:rFonts w:asciiTheme="minorHAnsi" w:hAnsiTheme="minorHAnsi"/>
        </w:rPr>
        <w:t>.</w:t>
      </w:r>
    </w:p>
    <w:p w:rsidR="00A118F8" w:rsidRPr="00516412" w:rsidRDefault="00A118F8" w:rsidP="00516412">
      <w:pPr>
        <w:pStyle w:val="Nagwek"/>
        <w:tabs>
          <w:tab w:val="clear" w:pos="4536"/>
          <w:tab w:val="clear" w:pos="9072"/>
        </w:tabs>
        <w:spacing w:line="276" w:lineRule="auto"/>
        <w:jc w:val="both"/>
        <w:rPr>
          <w:rFonts w:asciiTheme="minorHAnsi" w:hAnsiTheme="minorHAnsi"/>
        </w:rPr>
      </w:pPr>
      <w:r w:rsidRPr="00516412">
        <w:rPr>
          <w:rFonts w:asciiTheme="minorHAnsi" w:hAnsiTheme="minorHAnsi"/>
        </w:rPr>
        <w:t>Wykonawca oświadcza, iż jest osobą fizyczną prowadzącą działalność gospodarczą i nie posiada firmowego rachunku bankowego otwartego na potrzeby prowadzonej działalności gospodarczej. W takim, przypadku Zamawiający oświadcza, iż dokona zapłaty na rachunek wskazany na fakturze VAT z pominięciem metody podzielonej płatności (split payment)</w:t>
      </w:r>
      <w:r w:rsidRPr="00516412">
        <w:rPr>
          <w:rFonts w:asciiTheme="minorHAnsi" w:hAnsiTheme="minorHAnsi"/>
          <w:b/>
        </w:rPr>
        <w:t>*</w:t>
      </w:r>
      <w:r w:rsidRPr="00516412">
        <w:rPr>
          <w:rFonts w:asciiTheme="minorHAnsi" w:hAnsiTheme="minorHAnsi"/>
        </w:rPr>
        <w:t>.</w:t>
      </w:r>
    </w:p>
    <w:p w:rsidR="00A118F8" w:rsidRPr="00516412" w:rsidRDefault="00A118F8" w:rsidP="00516412">
      <w:pPr>
        <w:pStyle w:val="Nagwek"/>
        <w:tabs>
          <w:tab w:val="clear" w:pos="4536"/>
          <w:tab w:val="clear" w:pos="9072"/>
        </w:tabs>
        <w:spacing w:line="276" w:lineRule="auto"/>
        <w:jc w:val="both"/>
        <w:rPr>
          <w:rFonts w:asciiTheme="minorHAnsi" w:hAnsiTheme="minorHAnsi"/>
        </w:rPr>
      </w:pPr>
      <w:r w:rsidRPr="00516412">
        <w:rPr>
          <w:rFonts w:asciiTheme="minorHAnsi" w:hAnsiTheme="minorHAnsi"/>
        </w:rPr>
        <w:t>(*</w:t>
      </w:r>
      <w:r w:rsidRPr="00516412">
        <w:rPr>
          <w:rFonts w:asciiTheme="minorHAnsi" w:hAnsiTheme="minorHAnsi"/>
          <w:i/>
        </w:rPr>
        <w:t>niepotrzebne skreślić</w:t>
      </w:r>
      <w:r w:rsidRPr="00516412">
        <w:rPr>
          <w:rFonts w:asciiTheme="minorHAnsi" w:hAnsiTheme="minorHAnsi"/>
        </w:rPr>
        <w:t>)</w:t>
      </w:r>
      <w:r w:rsidR="00516412" w:rsidRPr="00516412">
        <w:rPr>
          <w:rFonts w:asciiTheme="minorHAnsi" w:hAnsiTheme="minorHAnsi"/>
        </w:rPr>
        <w:t>.</w:t>
      </w:r>
    </w:p>
    <w:p w:rsidR="00516412" w:rsidRPr="00516412" w:rsidRDefault="00DB3475" w:rsidP="00516412">
      <w:pPr>
        <w:tabs>
          <w:tab w:val="left" w:pos="284"/>
        </w:tabs>
        <w:spacing w:line="276" w:lineRule="auto"/>
        <w:jc w:val="both"/>
        <w:rPr>
          <w:rFonts w:asciiTheme="minorHAnsi" w:hAnsiTheme="minorHAnsi"/>
          <w:sz w:val="24"/>
          <w:szCs w:val="24"/>
        </w:rPr>
      </w:pPr>
      <w:r>
        <w:rPr>
          <w:rFonts w:asciiTheme="minorHAnsi" w:hAnsiTheme="minorHAnsi"/>
          <w:color w:val="000000"/>
          <w:sz w:val="24"/>
          <w:szCs w:val="24"/>
        </w:rPr>
        <w:t>6</w:t>
      </w:r>
      <w:r w:rsidR="00516412" w:rsidRPr="00516412">
        <w:rPr>
          <w:rFonts w:asciiTheme="minorHAnsi" w:hAnsiTheme="minorHAnsi"/>
          <w:color w:val="000000"/>
          <w:sz w:val="24"/>
          <w:szCs w:val="24"/>
        </w:rPr>
        <w:t>.Z</w:t>
      </w:r>
      <w:r w:rsidR="00516412" w:rsidRPr="00516412">
        <w:rPr>
          <w:rFonts w:asciiTheme="minorHAnsi" w:eastAsia="TimesNewRomanPSMT" w:hAnsiTheme="minorHAnsi"/>
          <w:bCs/>
          <w:color w:val="000000"/>
          <w:sz w:val="24"/>
          <w:szCs w:val="24"/>
        </w:rPr>
        <w:t>a datę zapłaty wynagrodzenia Wykonawcy uważa się datę skutecznego obciążenia rachunku Zamawiającego.</w:t>
      </w:r>
    </w:p>
    <w:p w:rsidR="00516412" w:rsidRPr="00516412" w:rsidRDefault="00516412" w:rsidP="00516412">
      <w:pPr>
        <w:tabs>
          <w:tab w:val="left" w:pos="284"/>
        </w:tabs>
        <w:spacing w:line="276" w:lineRule="auto"/>
        <w:jc w:val="both"/>
        <w:rPr>
          <w:rFonts w:asciiTheme="minorHAnsi" w:hAnsiTheme="minorHAnsi"/>
          <w:sz w:val="24"/>
          <w:szCs w:val="24"/>
        </w:rPr>
      </w:pPr>
      <w:r w:rsidRPr="00516412">
        <w:rPr>
          <w:rFonts w:asciiTheme="minorHAnsi" w:hAnsiTheme="minorHAnsi"/>
          <w:color w:val="000000"/>
          <w:sz w:val="24"/>
          <w:szCs w:val="24"/>
        </w:rPr>
        <w:t>.</w:t>
      </w:r>
    </w:p>
    <w:p w:rsidR="00516412" w:rsidRPr="00516412" w:rsidRDefault="00516412" w:rsidP="00516412">
      <w:pPr>
        <w:pStyle w:val="Nagwek"/>
        <w:tabs>
          <w:tab w:val="clear" w:pos="4536"/>
          <w:tab w:val="clear" w:pos="9072"/>
        </w:tabs>
        <w:spacing w:line="276" w:lineRule="auto"/>
        <w:jc w:val="both"/>
        <w:rPr>
          <w:rFonts w:asciiTheme="minorHAnsi" w:hAnsiTheme="minorHAnsi"/>
        </w:rPr>
      </w:pPr>
    </w:p>
    <w:p w:rsidR="00B609EF" w:rsidRPr="00516412" w:rsidRDefault="00B609EF" w:rsidP="00516412">
      <w:pPr>
        <w:tabs>
          <w:tab w:val="left" w:pos="360"/>
        </w:tabs>
        <w:spacing w:line="276" w:lineRule="auto"/>
        <w:jc w:val="center"/>
        <w:rPr>
          <w:rFonts w:asciiTheme="minorHAnsi" w:hAnsiTheme="minorHAnsi"/>
          <w:b/>
          <w:sz w:val="24"/>
          <w:szCs w:val="24"/>
        </w:rPr>
      </w:pPr>
      <w:r w:rsidRPr="00516412">
        <w:rPr>
          <w:rFonts w:asciiTheme="minorHAnsi" w:hAnsiTheme="minorHAnsi"/>
          <w:b/>
          <w:sz w:val="24"/>
          <w:szCs w:val="24"/>
        </w:rPr>
        <w:t>§ 5</w:t>
      </w:r>
    </w:p>
    <w:p w:rsidR="00B609EF" w:rsidRPr="00516412" w:rsidRDefault="00B609EF" w:rsidP="00516412">
      <w:pPr>
        <w:tabs>
          <w:tab w:val="left" w:pos="360"/>
        </w:tabs>
        <w:spacing w:line="276" w:lineRule="auto"/>
        <w:jc w:val="center"/>
        <w:rPr>
          <w:rFonts w:asciiTheme="minorHAnsi" w:hAnsiTheme="minorHAnsi"/>
          <w:b/>
          <w:sz w:val="24"/>
          <w:szCs w:val="24"/>
          <w:u w:val="single"/>
        </w:rPr>
      </w:pPr>
      <w:r w:rsidRPr="00516412">
        <w:rPr>
          <w:rFonts w:asciiTheme="minorHAnsi" w:hAnsiTheme="minorHAnsi"/>
          <w:b/>
          <w:sz w:val="24"/>
          <w:szCs w:val="24"/>
        </w:rPr>
        <w:t>PODWYKONAWCY</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1.</w:t>
      </w:r>
      <w:r w:rsidR="00B609EF" w:rsidRPr="00516412">
        <w:rPr>
          <w:rFonts w:asciiTheme="minorHAnsi" w:hAnsiTheme="minorHAnsi"/>
          <w:sz w:val="24"/>
          <w:szCs w:val="24"/>
        </w:rPr>
        <w:t xml:space="preserve">Wykonawca może powierzyć wykonanie części zamówienia podwykonawcy. Wykonawca ponosi pełną odpowiedzialność za właściwe i terminowe wykonanie całego przedmiotu umowy, w tym także odpowiedzialność za jakość, terminowość realizowanych zobowiązań wynikających z umów o podwykonawstwo.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2.</w:t>
      </w:r>
      <w:r w:rsidR="00B609EF" w:rsidRPr="00516412">
        <w:rPr>
          <w:rFonts w:asciiTheme="minorHAnsi" w:hAnsiTheme="minorHAnsi"/>
          <w:sz w:val="24"/>
          <w:szCs w:val="24"/>
        </w:rPr>
        <w:t xml:space="preserve">W przypadku, gdy Wykonawca zamierza w trakcie realizacji umowy zatrudnić podwykonawców do realizacji przedmiotu umowy - zobowiązany jest zawiadomić o tym fakcie Zamawiającego. </w:t>
      </w:r>
    </w:p>
    <w:p w:rsidR="00B609EF" w:rsidRPr="00516412" w:rsidRDefault="00D8377E"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B609EF" w:rsidRPr="00516412">
        <w:rPr>
          <w:rFonts w:asciiTheme="minorHAnsi" w:hAnsiTheme="minorHAnsi"/>
          <w:sz w:val="24"/>
          <w:szCs w:val="24"/>
        </w:rPr>
        <w:t xml:space="preserve">Wykonawca ponosi odpowiedzialność za działanie lub zaniechanie podwykonawcy jak za działanie lub zaniechanie własne oraz odpowiada za zapłatę wynagrodzenia za roboty wykonane przez podwykonawcę/ów. Niewykonanie lub nienależyte wykonanie przez podwykonawców zobowiązań związanych z realizacją przedmiotu umowy będzie traktowane jako niewykonanie lub nienależyte wykonanie zobowiązań związanych z realizacją umowy z przyczyn leżących po stronie Wykonawcy.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4.</w:t>
      </w:r>
      <w:r w:rsidR="00B609EF" w:rsidRPr="00516412">
        <w:rPr>
          <w:rFonts w:asciiTheme="minorHAnsi" w:hAnsiTheme="minorHAnsi"/>
          <w:sz w:val="24"/>
          <w:szCs w:val="24"/>
        </w:rPr>
        <w:t>Wykonawca, podwykonawca zamówienia przedkłada Zamawiającemu poświadczoną za zgodność z oryginałem kopię zawartej umowy o podwykonawstwo</w:t>
      </w:r>
      <w:r w:rsidRPr="00516412">
        <w:rPr>
          <w:rFonts w:asciiTheme="minorHAnsi" w:hAnsiTheme="minorHAnsi"/>
          <w:sz w:val="24"/>
          <w:szCs w:val="24"/>
        </w:rPr>
        <w:t>.</w:t>
      </w:r>
      <w:r w:rsidR="00B609EF" w:rsidRPr="00516412">
        <w:rPr>
          <w:rFonts w:asciiTheme="minorHAnsi" w:hAnsiTheme="minorHAnsi"/>
          <w:sz w:val="24"/>
          <w:szCs w:val="24"/>
        </w:rPr>
        <w:t xml:space="preserve">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5.</w:t>
      </w:r>
      <w:r w:rsidR="00B609EF" w:rsidRPr="00516412">
        <w:rPr>
          <w:rFonts w:asciiTheme="minorHAnsi" w:hAnsiTheme="minorHAnsi"/>
          <w:sz w:val="24"/>
          <w:szCs w:val="24"/>
        </w:rPr>
        <w:t>Umowa o podwykonawstwo musi zawierać:</w:t>
      </w:r>
    </w:p>
    <w:p w:rsidR="00B609EF" w:rsidRPr="00516412" w:rsidRDefault="00FF0AC9" w:rsidP="00516412">
      <w:pPr>
        <w:widowControl w:val="0"/>
        <w:tabs>
          <w:tab w:val="left" w:pos="360"/>
        </w:tabs>
        <w:suppressAutoHyphens w:val="0"/>
        <w:autoSpaceDE w:val="0"/>
        <w:spacing w:line="276" w:lineRule="auto"/>
        <w:ind w:left="360" w:right="1"/>
        <w:jc w:val="both"/>
        <w:rPr>
          <w:rFonts w:asciiTheme="minorHAnsi" w:hAnsiTheme="minorHAnsi"/>
          <w:sz w:val="24"/>
          <w:szCs w:val="24"/>
        </w:rPr>
      </w:pPr>
      <w:r w:rsidRPr="00516412">
        <w:rPr>
          <w:rFonts w:asciiTheme="minorHAnsi" w:hAnsiTheme="minorHAnsi"/>
          <w:sz w:val="24"/>
          <w:szCs w:val="24"/>
        </w:rPr>
        <w:t>1)</w:t>
      </w:r>
      <w:r w:rsidR="00B609EF" w:rsidRPr="00516412">
        <w:rPr>
          <w:rFonts w:asciiTheme="minorHAnsi" w:hAnsiTheme="minorHAnsi"/>
          <w:sz w:val="24"/>
          <w:szCs w:val="24"/>
        </w:rPr>
        <w:t xml:space="preserve">zakres </w:t>
      </w:r>
      <w:r w:rsidR="00D8377E" w:rsidRPr="00516412">
        <w:rPr>
          <w:rFonts w:asciiTheme="minorHAnsi" w:hAnsiTheme="minorHAnsi"/>
          <w:sz w:val="24"/>
          <w:szCs w:val="24"/>
        </w:rPr>
        <w:t xml:space="preserve">przedmiotu umowy </w:t>
      </w:r>
      <w:r w:rsidR="00B609EF" w:rsidRPr="00516412">
        <w:rPr>
          <w:rFonts w:asciiTheme="minorHAnsi" w:hAnsiTheme="minorHAnsi"/>
          <w:sz w:val="24"/>
          <w:szCs w:val="24"/>
        </w:rPr>
        <w:t>powierzonych podwykonawcy,</w:t>
      </w:r>
    </w:p>
    <w:p w:rsidR="00B609EF"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2)</w:t>
      </w:r>
      <w:r w:rsidR="00B609EF" w:rsidRPr="00516412">
        <w:rPr>
          <w:rFonts w:asciiTheme="minorHAnsi" w:hAnsiTheme="minorHAnsi"/>
          <w:sz w:val="24"/>
          <w:szCs w:val="24"/>
        </w:rPr>
        <w:t xml:space="preserve">kwotę wynagrodzenia za wykonane </w:t>
      </w:r>
      <w:r w:rsidR="00D8377E" w:rsidRPr="00516412">
        <w:rPr>
          <w:rFonts w:asciiTheme="minorHAnsi" w:hAnsiTheme="minorHAnsi"/>
          <w:sz w:val="24"/>
          <w:szCs w:val="24"/>
        </w:rPr>
        <w:t>przedmiotu umowy</w:t>
      </w:r>
      <w:r w:rsidR="00B609EF" w:rsidRPr="00516412">
        <w:rPr>
          <w:rFonts w:asciiTheme="minorHAnsi" w:hAnsiTheme="minorHAnsi"/>
          <w:sz w:val="24"/>
          <w:szCs w:val="24"/>
        </w:rPr>
        <w:t>,</w:t>
      </w:r>
    </w:p>
    <w:p w:rsidR="00B609EF"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3)</w:t>
      </w:r>
      <w:r w:rsidR="00B609EF" w:rsidRPr="00516412">
        <w:rPr>
          <w:rFonts w:asciiTheme="minorHAnsi" w:hAnsiTheme="minorHAnsi"/>
          <w:sz w:val="24"/>
          <w:szCs w:val="24"/>
        </w:rPr>
        <w:t xml:space="preserve">termin wykonania </w:t>
      </w:r>
    </w:p>
    <w:p w:rsidR="00FF0AC9" w:rsidRPr="00516412" w:rsidRDefault="00FF0AC9" w:rsidP="00516412">
      <w:pPr>
        <w:widowControl w:val="0"/>
        <w:tabs>
          <w:tab w:val="left" w:pos="360"/>
        </w:tabs>
        <w:suppressAutoHyphens w:val="0"/>
        <w:autoSpaceDE w:val="0"/>
        <w:spacing w:line="276" w:lineRule="auto"/>
        <w:ind w:left="709" w:right="1" w:hanging="283"/>
        <w:jc w:val="both"/>
        <w:rPr>
          <w:rFonts w:asciiTheme="minorHAnsi" w:hAnsiTheme="minorHAnsi"/>
          <w:sz w:val="24"/>
          <w:szCs w:val="24"/>
        </w:rPr>
      </w:pPr>
      <w:r w:rsidRPr="00516412">
        <w:rPr>
          <w:rFonts w:asciiTheme="minorHAnsi" w:hAnsiTheme="minorHAnsi"/>
          <w:sz w:val="24"/>
          <w:szCs w:val="24"/>
        </w:rPr>
        <w:t>4)</w:t>
      </w:r>
      <w:r w:rsidR="00B609EF" w:rsidRPr="00516412">
        <w:rPr>
          <w:rFonts w:asciiTheme="minorHAnsi" w:hAnsiTheme="minorHAnsi"/>
          <w:sz w:val="24"/>
          <w:szCs w:val="24"/>
        </w:rPr>
        <w:t xml:space="preserve">warunki </w:t>
      </w:r>
      <w:r w:rsidR="00D8377E" w:rsidRPr="00516412">
        <w:rPr>
          <w:rFonts w:asciiTheme="minorHAnsi" w:hAnsiTheme="minorHAnsi"/>
          <w:sz w:val="24"/>
          <w:szCs w:val="24"/>
        </w:rPr>
        <w:t xml:space="preserve">i termin </w:t>
      </w:r>
      <w:r w:rsidR="00B609EF" w:rsidRPr="00516412">
        <w:rPr>
          <w:rFonts w:asciiTheme="minorHAnsi" w:hAnsiTheme="minorHAnsi"/>
          <w:sz w:val="24"/>
          <w:szCs w:val="24"/>
        </w:rPr>
        <w:t>płatności,</w:t>
      </w:r>
      <w:r w:rsidRPr="00516412">
        <w:rPr>
          <w:rFonts w:asciiTheme="minorHAnsi" w:hAnsiTheme="minorHAnsi"/>
          <w:sz w:val="24"/>
          <w:szCs w:val="24"/>
        </w:rPr>
        <w:t xml:space="preserve"> </w:t>
      </w:r>
    </w:p>
    <w:p w:rsidR="00B609EF" w:rsidRPr="00516412" w:rsidRDefault="00D8377E" w:rsidP="00516412">
      <w:pPr>
        <w:widowControl w:val="0"/>
        <w:suppressAutoHyphens w:val="0"/>
        <w:autoSpaceDE w:val="0"/>
        <w:spacing w:line="276" w:lineRule="auto"/>
        <w:ind w:right="1"/>
        <w:jc w:val="both"/>
        <w:rPr>
          <w:rFonts w:asciiTheme="minorHAnsi" w:hAnsiTheme="minorHAnsi"/>
          <w:sz w:val="24"/>
          <w:szCs w:val="24"/>
        </w:rPr>
      </w:pPr>
      <w:r w:rsidRPr="00516412">
        <w:rPr>
          <w:rFonts w:asciiTheme="minorHAnsi" w:hAnsiTheme="minorHAnsi"/>
          <w:sz w:val="24"/>
          <w:szCs w:val="24"/>
        </w:rPr>
        <w:t>6.</w:t>
      </w:r>
      <w:r w:rsidR="00B609EF" w:rsidRPr="00516412">
        <w:rPr>
          <w:rFonts w:asciiTheme="minorHAnsi" w:hAnsiTheme="minorHAnsi"/>
          <w:sz w:val="24"/>
          <w:szCs w:val="24"/>
        </w:rPr>
        <w:t xml:space="preserve">Zamawiający, w terminie 7 dni roboczych, zgłasza pisemne zastrzeżenia do umowy </w:t>
      </w:r>
      <w:r w:rsidR="00B609EF" w:rsidRPr="00516412">
        <w:rPr>
          <w:rFonts w:asciiTheme="minorHAnsi" w:hAnsiTheme="minorHAnsi"/>
          <w:sz w:val="24"/>
          <w:szCs w:val="24"/>
        </w:rPr>
        <w:br/>
        <w:t xml:space="preserve">o podwykonawstwo. Niezgłoszenie pisemnych zastrzeżeń do umowy o podwykonawstwo, w powyższym terminie uważa się za akceptację umowy przez Zamawiającego. </w:t>
      </w:r>
    </w:p>
    <w:p w:rsidR="002F5AE0" w:rsidRPr="00516412" w:rsidRDefault="002F5AE0" w:rsidP="00516412">
      <w:pPr>
        <w:tabs>
          <w:tab w:val="left" w:pos="360"/>
        </w:tabs>
        <w:spacing w:line="276" w:lineRule="auto"/>
        <w:rPr>
          <w:rFonts w:asciiTheme="minorHAnsi" w:hAnsiTheme="minorHAnsi"/>
          <w:sz w:val="24"/>
          <w:szCs w:val="24"/>
        </w:rPr>
      </w:pPr>
    </w:p>
    <w:p w:rsidR="00876D3F" w:rsidRPr="00516412" w:rsidRDefault="00876D3F" w:rsidP="00516412">
      <w:pPr>
        <w:autoSpaceDE w:val="0"/>
        <w:autoSpaceDN w:val="0"/>
        <w:adjustRightInd w:val="0"/>
        <w:spacing w:line="276" w:lineRule="auto"/>
        <w:jc w:val="center"/>
        <w:rPr>
          <w:rFonts w:asciiTheme="minorHAnsi" w:hAnsiTheme="minorHAnsi"/>
          <w:b/>
          <w:bCs/>
          <w:sz w:val="24"/>
          <w:szCs w:val="24"/>
        </w:rPr>
      </w:pPr>
      <w:r w:rsidRPr="00516412">
        <w:rPr>
          <w:rFonts w:asciiTheme="minorHAnsi" w:hAnsiTheme="minorHAnsi"/>
          <w:b/>
          <w:bCs/>
          <w:sz w:val="24"/>
          <w:szCs w:val="24"/>
        </w:rPr>
        <w:t xml:space="preserve">§ </w:t>
      </w:r>
      <w:r w:rsidR="00372499" w:rsidRPr="00516412">
        <w:rPr>
          <w:rFonts w:asciiTheme="minorHAnsi" w:hAnsiTheme="minorHAnsi"/>
          <w:b/>
          <w:bCs/>
          <w:sz w:val="24"/>
          <w:szCs w:val="24"/>
        </w:rPr>
        <w:t>6</w:t>
      </w:r>
    </w:p>
    <w:p w:rsidR="00876D3F" w:rsidRPr="00516412" w:rsidRDefault="00876D3F" w:rsidP="00516412">
      <w:pPr>
        <w:autoSpaceDE w:val="0"/>
        <w:autoSpaceDN w:val="0"/>
        <w:adjustRightInd w:val="0"/>
        <w:spacing w:line="276" w:lineRule="auto"/>
        <w:jc w:val="center"/>
        <w:rPr>
          <w:rFonts w:asciiTheme="minorHAnsi" w:hAnsiTheme="minorHAnsi"/>
          <w:b/>
          <w:bCs/>
          <w:sz w:val="24"/>
          <w:szCs w:val="24"/>
        </w:rPr>
      </w:pPr>
      <w:r w:rsidRPr="00516412">
        <w:rPr>
          <w:rFonts w:asciiTheme="minorHAnsi" w:hAnsiTheme="minorHAnsi"/>
          <w:b/>
          <w:bCs/>
          <w:sz w:val="24"/>
          <w:szCs w:val="24"/>
        </w:rPr>
        <w:t>GWARANCJA I SERWIS</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876D3F" w:rsidRPr="00516412">
        <w:rPr>
          <w:rFonts w:asciiTheme="minorHAnsi" w:hAnsiTheme="minorHAnsi"/>
          <w:sz w:val="24"/>
          <w:szCs w:val="24"/>
        </w:rPr>
        <w:t>Wyko</w:t>
      </w:r>
      <w:r w:rsidR="00B5552D" w:rsidRPr="00516412">
        <w:rPr>
          <w:rFonts w:asciiTheme="minorHAnsi" w:hAnsiTheme="minorHAnsi"/>
          <w:sz w:val="24"/>
          <w:szCs w:val="24"/>
        </w:rPr>
        <w:t>nawca</w:t>
      </w:r>
      <w:r w:rsidR="00876D3F" w:rsidRPr="00516412">
        <w:rPr>
          <w:rFonts w:asciiTheme="minorHAnsi" w:hAnsiTheme="minorHAnsi"/>
          <w:sz w:val="24"/>
          <w:szCs w:val="24"/>
        </w:rPr>
        <w:t xml:space="preserve">  udziela Zamawiającemu gwarancji na:</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 xml:space="preserve">silnik, wszystkie zespoły i podzespoły elektryczne, mechaniczne – bez limitu kilometrów na okres </w:t>
      </w:r>
      <w:r w:rsidR="00085A91" w:rsidRPr="00516412">
        <w:rPr>
          <w:rFonts w:asciiTheme="minorHAnsi" w:hAnsiTheme="minorHAnsi"/>
          <w:sz w:val="24"/>
          <w:szCs w:val="24"/>
        </w:rPr>
        <w:t>–</w:t>
      </w:r>
      <w:r w:rsidR="00BF67D2">
        <w:rPr>
          <w:rFonts w:asciiTheme="minorHAnsi" w:hAnsiTheme="minorHAnsi"/>
          <w:sz w:val="24"/>
          <w:szCs w:val="24"/>
        </w:rPr>
        <w:t>nie mniej niż 2</w:t>
      </w:r>
      <w:r w:rsidR="00484580">
        <w:rPr>
          <w:rFonts w:asciiTheme="minorHAnsi" w:hAnsiTheme="minorHAnsi"/>
          <w:sz w:val="24"/>
          <w:szCs w:val="24"/>
        </w:rPr>
        <w:t xml:space="preserve"> </w:t>
      </w:r>
      <w:r w:rsidR="00085A91" w:rsidRPr="00516412">
        <w:rPr>
          <w:rFonts w:asciiTheme="minorHAnsi" w:hAnsiTheme="minorHAnsi"/>
          <w:sz w:val="24"/>
          <w:szCs w:val="24"/>
        </w:rPr>
        <w:t>lat</w:t>
      </w:r>
      <w:r w:rsidR="00BF67D2">
        <w:rPr>
          <w:rFonts w:asciiTheme="minorHAnsi" w:hAnsiTheme="minorHAnsi"/>
          <w:sz w:val="24"/>
          <w:szCs w:val="24"/>
        </w:rPr>
        <w:t>a</w:t>
      </w:r>
      <w:r w:rsidR="00085A91" w:rsidRPr="00516412">
        <w:rPr>
          <w:rFonts w:asciiTheme="minorHAnsi" w:hAnsiTheme="minorHAnsi"/>
          <w:sz w:val="24"/>
          <w:szCs w:val="24"/>
        </w:rPr>
        <w:t>;</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perforację nadwozia -</w:t>
      </w:r>
      <w:r w:rsidR="00085A91" w:rsidRPr="00516412">
        <w:rPr>
          <w:rFonts w:asciiTheme="minorHAnsi" w:hAnsiTheme="minorHAnsi"/>
          <w:sz w:val="24"/>
          <w:szCs w:val="24"/>
        </w:rPr>
        <w:t xml:space="preserve"> bez limitu kilometrów na okres</w:t>
      </w:r>
      <w:r w:rsidR="00BF67D2">
        <w:rPr>
          <w:rFonts w:asciiTheme="minorHAnsi" w:hAnsiTheme="minorHAnsi"/>
          <w:sz w:val="24"/>
          <w:szCs w:val="24"/>
        </w:rPr>
        <w:t xml:space="preserve"> nie krótszy niż</w:t>
      </w:r>
      <w:r w:rsidR="00085A91" w:rsidRPr="00516412">
        <w:rPr>
          <w:rFonts w:asciiTheme="minorHAnsi" w:hAnsiTheme="minorHAnsi"/>
          <w:sz w:val="24"/>
          <w:szCs w:val="24"/>
        </w:rPr>
        <w:t xml:space="preserve">- </w:t>
      </w:r>
      <w:r w:rsidR="001F7AF5">
        <w:rPr>
          <w:rFonts w:asciiTheme="minorHAnsi" w:hAnsiTheme="minorHAnsi"/>
          <w:sz w:val="24"/>
          <w:szCs w:val="24"/>
        </w:rPr>
        <w:t xml:space="preserve"> </w:t>
      </w:r>
      <w:r w:rsidR="00BF67D2">
        <w:rPr>
          <w:rFonts w:asciiTheme="minorHAnsi" w:hAnsiTheme="minorHAnsi"/>
          <w:sz w:val="24"/>
          <w:szCs w:val="24"/>
        </w:rPr>
        <w:t>12</w:t>
      </w:r>
      <w:r w:rsidR="001F7AF5">
        <w:rPr>
          <w:rFonts w:asciiTheme="minorHAnsi" w:hAnsiTheme="minorHAnsi"/>
          <w:sz w:val="24"/>
          <w:szCs w:val="24"/>
        </w:rPr>
        <w:t>.</w:t>
      </w:r>
      <w:r w:rsidR="00085A91" w:rsidRPr="00516412">
        <w:rPr>
          <w:rFonts w:asciiTheme="minorHAnsi" w:hAnsiTheme="minorHAnsi"/>
          <w:sz w:val="24"/>
          <w:szCs w:val="24"/>
        </w:rPr>
        <w:t xml:space="preserve"> lat;</w:t>
      </w:r>
    </w:p>
    <w:p w:rsidR="00876D3F" w:rsidRPr="00516412" w:rsidRDefault="00876D3F" w:rsidP="00516412">
      <w:pPr>
        <w:numPr>
          <w:ilvl w:val="1"/>
          <w:numId w:val="2"/>
        </w:numPr>
        <w:tabs>
          <w:tab w:val="left" w:pos="851"/>
        </w:tabs>
        <w:spacing w:line="276" w:lineRule="auto"/>
        <w:ind w:left="851" w:hanging="425"/>
        <w:jc w:val="both"/>
        <w:rPr>
          <w:rFonts w:asciiTheme="minorHAnsi" w:hAnsiTheme="minorHAnsi"/>
          <w:sz w:val="24"/>
          <w:szCs w:val="24"/>
        </w:rPr>
      </w:pPr>
      <w:r w:rsidRPr="00516412">
        <w:rPr>
          <w:rFonts w:asciiTheme="minorHAnsi" w:hAnsiTheme="minorHAnsi"/>
          <w:sz w:val="24"/>
          <w:szCs w:val="24"/>
        </w:rPr>
        <w:t>powłokę lakierniczą - bez limitu kilometrów na okres</w:t>
      </w:r>
      <w:r w:rsidR="00085A91" w:rsidRPr="00516412">
        <w:rPr>
          <w:rFonts w:asciiTheme="minorHAnsi" w:hAnsiTheme="minorHAnsi"/>
          <w:sz w:val="24"/>
          <w:szCs w:val="24"/>
        </w:rPr>
        <w:t xml:space="preserve"> </w:t>
      </w:r>
      <w:r w:rsidR="00BF67D2">
        <w:rPr>
          <w:rFonts w:asciiTheme="minorHAnsi" w:hAnsiTheme="minorHAnsi"/>
          <w:sz w:val="24"/>
          <w:szCs w:val="24"/>
        </w:rPr>
        <w:t>nie krótszy niż</w:t>
      </w:r>
      <w:r w:rsidR="00085A91" w:rsidRPr="00516412">
        <w:rPr>
          <w:rFonts w:asciiTheme="minorHAnsi" w:hAnsiTheme="minorHAnsi"/>
          <w:sz w:val="24"/>
          <w:szCs w:val="24"/>
        </w:rPr>
        <w:t>–</w:t>
      </w:r>
      <w:r w:rsidR="00BF67D2">
        <w:rPr>
          <w:rFonts w:asciiTheme="minorHAnsi" w:hAnsiTheme="minorHAnsi"/>
          <w:sz w:val="24"/>
          <w:szCs w:val="24"/>
        </w:rPr>
        <w:t>3</w:t>
      </w:r>
      <w:r w:rsidR="00085A91" w:rsidRPr="00516412">
        <w:rPr>
          <w:rFonts w:asciiTheme="minorHAnsi" w:hAnsiTheme="minorHAnsi"/>
          <w:sz w:val="24"/>
          <w:szCs w:val="24"/>
        </w:rPr>
        <w:t>lat</w:t>
      </w:r>
      <w:r w:rsidRPr="00516412">
        <w:rPr>
          <w:rFonts w:asciiTheme="minorHAnsi" w:hAnsiTheme="minorHAnsi"/>
          <w:sz w:val="24"/>
          <w:szCs w:val="24"/>
        </w:rPr>
        <w:t xml:space="preserve">.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876D3F" w:rsidRPr="00516412">
        <w:rPr>
          <w:rFonts w:asciiTheme="minorHAnsi" w:hAnsiTheme="minorHAnsi"/>
          <w:sz w:val="24"/>
          <w:szCs w:val="24"/>
        </w:rPr>
        <w:t xml:space="preserve">Okres gwarancji liczy się od dnia protokolarnego przekazania przedmiotu umowy.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876D3F" w:rsidRPr="00516412">
        <w:rPr>
          <w:rFonts w:asciiTheme="minorHAnsi" w:hAnsiTheme="minorHAnsi"/>
          <w:sz w:val="24"/>
          <w:szCs w:val="24"/>
        </w:rPr>
        <w:t xml:space="preserve">Okres rękojmi jest równy okresowi gwarancji. </w:t>
      </w:r>
    </w:p>
    <w:p w:rsidR="00876D3F" w:rsidRPr="00516412" w:rsidRDefault="00FF0AC9"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876D3F" w:rsidRPr="00516412">
        <w:rPr>
          <w:rFonts w:asciiTheme="minorHAnsi" w:hAnsiTheme="minorHAnsi"/>
          <w:sz w:val="24"/>
          <w:szCs w:val="24"/>
        </w:rPr>
        <w:t xml:space="preserve">Wykonawca zobowiązuje się do uwzględnienia każdorazowo reklamacji dostarczonego pojazdu, jeżeli wada nie wynika z przyczyn leżących po stronie Zamawiającego. </w:t>
      </w:r>
    </w:p>
    <w:p w:rsidR="00EF6E3A" w:rsidRPr="00DB3475" w:rsidRDefault="00EF6E3A" w:rsidP="00EF6E3A">
      <w:pPr>
        <w:suppressAutoHyphens w:val="0"/>
        <w:spacing w:line="276" w:lineRule="auto"/>
        <w:jc w:val="both"/>
        <w:rPr>
          <w:rFonts w:asciiTheme="minorHAnsi" w:hAnsiTheme="minorHAnsi"/>
          <w:sz w:val="24"/>
          <w:szCs w:val="24"/>
        </w:rPr>
      </w:pPr>
      <w:r w:rsidRPr="00DB3475">
        <w:rPr>
          <w:rFonts w:asciiTheme="minorHAnsi" w:hAnsiTheme="minorHAnsi"/>
          <w:sz w:val="24"/>
          <w:szCs w:val="24"/>
        </w:rPr>
        <w:t xml:space="preserve">5.W okresie gwarancji wszystkie naprawy </w:t>
      </w:r>
      <w:r w:rsidR="00553E8B" w:rsidRPr="00DB3475">
        <w:rPr>
          <w:rFonts w:asciiTheme="minorHAnsi" w:hAnsiTheme="minorHAnsi"/>
          <w:sz w:val="24"/>
          <w:szCs w:val="24"/>
        </w:rPr>
        <w:t xml:space="preserve">gwarancyjne </w:t>
      </w:r>
      <w:r w:rsidRPr="00DB3475">
        <w:rPr>
          <w:rFonts w:asciiTheme="minorHAnsi" w:hAnsiTheme="minorHAnsi"/>
          <w:sz w:val="24"/>
          <w:szCs w:val="24"/>
        </w:rPr>
        <w:t xml:space="preserve">przeprowadzone będą przez autoryzowany serwis w ciągu 5 dni od daty otrzymania zgłoszenia usterki lub zgłoszenia pojazdu do przeglądu. Do okresu naprawy nie wlicza się dni ustawowo wolnych od pracy. Strony dopuszczają zgłoszenie pojazdu do przeglądu lub zgłoszenie usterki w formie, </w:t>
      </w:r>
      <w:r w:rsidR="00553E8B" w:rsidRPr="00DB3475">
        <w:rPr>
          <w:rFonts w:asciiTheme="minorHAnsi" w:hAnsiTheme="minorHAnsi"/>
          <w:sz w:val="24"/>
          <w:szCs w:val="24"/>
        </w:rPr>
        <w:t xml:space="preserve">                      </w:t>
      </w:r>
      <w:bookmarkStart w:id="0" w:name="_GoBack"/>
      <w:bookmarkEnd w:id="0"/>
      <w:r w:rsidRPr="00DB3475">
        <w:rPr>
          <w:rFonts w:asciiTheme="minorHAnsi" w:hAnsiTheme="minorHAnsi"/>
          <w:sz w:val="24"/>
          <w:szCs w:val="24"/>
        </w:rPr>
        <w:t xml:space="preserve">e-mail. </w:t>
      </w:r>
    </w:p>
    <w:p w:rsidR="00876D3F"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6.</w:t>
      </w:r>
      <w:r w:rsidR="00876D3F" w:rsidRPr="00516412">
        <w:rPr>
          <w:rFonts w:asciiTheme="minorHAnsi" w:hAnsiTheme="minorHAnsi"/>
          <w:sz w:val="24"/>
          <w:szCs w:val="24"/>
        </w:rPr>
        <w:t>Zamawiający zastrzega sobie prawo obciążenia Wykonawcy wszystkimi kosztami usunięcia wad jeśli Wykonawca nie przystąpi do ich usuwania</w:t>
      </w:r>
      <w:r w:rsidR="006E5BFB" w:rsidRPr="00516412">
        <w:rPr>
          <w:rFonts w:asciiTheme="minorHAnsi" w:hAnsiTheme="minorHAnsi"/>
          <w:sz w:val="24"/>
          <w:szCs w:val="24"/>
        </w:rPr>
        <w:t xml:space="preserve"> w ciągu 5 dni od dnia zgłoszenia</w:t>
      </w:r>
      <w:r w:rsidR="00876D3F" w:rsidRPr="00516412">
        <w:rPr>
          <w:rFonts w:asciiTheme="minorHAnsi" w:hAnsiTheme="minorHAnsi"/>
          <w:sz w:val="24"/>
          <w:szCs w:val="24"/>
        </w:rPr>
        <w:t xml:space="preserve">. </w:t>
      </w:r>
    </w:p>
    <w:p w:rsidR="00876D3F" w:rsidRPr="00516412" w:rsidRDefault="00DB3475" w:rsidP="00516412">
      <w:pPr>
        <w:suppressAutoHyphens w:val="0"/>
        <w:spacing w:line="276" w:lineRule="auto"/>
        <w:jc w:val="both"/>
        <w:rPr>
          <w:rFonts w:asciiTheme="minorHAnsi" w:hAnsiTheme="minorHAnsi"/>
          <w:sz w:val="24"/>
          <w:szCs w:val="24"/>
        </w:rPr>
      </w:pPr>
      <w:r>
        <w:rPr>
          <w:rFonts w:asciiTheme="minorHAnsi" w:hAnsiTheme="minorHAnsi"/>
          <w:sz w:val="24"/>
          <w:szCs w:val="24"/>
        </w:rPr>
        <w:t>7</w:t>
      </w:r>
      <w:r w:rsidR="00F45045" w:rsidRPr="00516412">
        <w:rPr>
          <w:rFonts w:asciiTheme="minorHAnsi" w:hAnsiTheme="minorHAnsi"/>
          <w:sz w:val="24"/>
          <w:szCs w:val="24"/>
        </w:rPr>
        <w:t>.</w:t>
      </w:r>
      <w:r w:rsidR="00876D3F" w:rsidRPr="00516412">
        <w:rPr>
          <w:rFonts w:asciiTheme="minorHAnsi" w:hAnsiTheme="minorHAnsi"/>
          <w:sz w:val="24"/>
          <w:szCs w:val="24"/>
        </w:rPr>
        <w:t xml:space="preserve">Gwarancja obejmuje również elementy wchodzące w skład przedmiotu umowy lub usługi nabyte u podmiotów trzecich przez Wykonawcę.  </w:t>
      </w:r>
    </w:p>
    <w:p w:rsidR="00A118F8" w:rsidRDefault="00484580" w:rsidP="00516412">
      <w:pPr>
        <w:suppressAutoHyphens w:val="0"/>
        <w:spacing w:line="276" w:lineRule="auto"/>
        <w:jc w:val="both"/>
        <w:rPr>
          <w:rFonts w:asciiTheme="minorHAnsi" w:hAnsiTheme="minorHAnsi"/>
          <w:sz w:val="24"/>
          <w:szCs w:val="24"/>
        </w:rPr>
      </w:pPr>
      <w:r>
        <w:rPr>
          <w:rFonts w:asciiTheme="minorHAnsi" w:hAnsiTheme="minorHAnsi"/>
          <w:sz w:val="24"/>
          <w:szCs w:val="24"/>
        </w:rPr>
        <w:t>8</w:t>
      </w:r>
      <w:r w:rsidR="00F45045" w:rsidRPr="00516412">
        <w:rPr>
          <w:rFonts w:asciiTheme="minorHAnsi" w:hAnsiTheme="minorHAnsi"/>
          <w:sz w:val="24"/>
          <w:szCs w:val="24"/>
        </w:rPr>
        <w:t>.</w:t>
      </w:r>
      <w:r w:rsidR="00876D3F" w:rsidRPr="00516412">
        <w:rPr>
          <w:rFonts w:asciiTheme="minorHAnsi" w:hAnsiTheme="minorHAnsi"/>
          <w:sz w:val="24"/>
          <w:szCs w:val="24"/>
        </w:rPr>
        <w:t>Umowa w części określającej obowiązki Wykonawcy z tytułu gwarancji, po odbiorze przedmiotu umowy, będzie stanowić dokument gwarancyjny w rozumieniu przepisów Kodeksu cywilnego.</w:t>
      </w:r>
    </w:p>
    <w:p w:rsidR="00EF6E3A" w:rsidRPr="00EF6E3A" w:rsidRDefault="00484580" w:rsidP="00EF6E3A">
      <w:pPr>
        <w:suppressAutoHyphens w:val="0"/>
        <w:spacing w:line="276" w:lineRule="auto"/>
        <w:jc w:val="both"/>
        <w:rPr>
          <w:rFonts w:asciiTheme="minorHAnsi" w:hAnsiTheme="minorHAnsi"/>
          <w:color w:val="FF0000"/>
          <w:sz w:val="24"/>
          <w:szCs w:val="24"/>
        </w:rPr>
      </w:pPr>
      <w:r>
        <w:rPr>
          <w:rFonts w:asciiTheme="minorHAnsi" w:hAnsiTheme="minorHAnsi"/>
          <w:sz w:val="24"/>
          <w:szCs w:val="24"/>
        </w:rPr>
        <w:t>9</w:t>
      </w:r>
      <w:r w:rsidR="00EF6E3A" w:rsidRPr="00DB3475">
        <w:rPr>
          <w:rFonts w:asciiTheme="minorHAnsi" w:hAnsiTheme="minorHAnsi"/>
          <w:sz w:val="24"/>
          <w:szCs w:val="24"/>
        </w:rPr>
        <w:t>. W zakresie nieuregulowanym mają zastosowanie szczegółowe warunki gwarancji wynikające z gwaranc</w:t>
      </w:r>
      <w:r w:rsidR="00001A7C" w:rsidRPr="00DB3475">
        <w:rPr>
          <w:rFonts w:asciiTheme="minorHAnsi" w:hAnsiTheme="minorHAnsi"/>
          <w:sz w:val="24"/>
          <w:szCs w:val="24"/>
        </w:rPr>
        <w:t>ji</w:t>
      </w:r>
      <w:r w:rsidR="00EF6E3A" w:rsidRPr="00DB3475">
        <w:rPr>
          <w:rFonts w:asciiTheme="minorHAnsi" w:hAnsiTheme="minorHAnsi"/>
          <w:sz w:val="24"/>
          <w:szCs w:val="24"/>
        </w:rPr>
        <w:t xml:space="preserve"> </w:t>
      </w:r>
      <w:r w:rsidR="00001A7C" w:rsidRPr="00DB3475">
        <w:rPr>
          <w:rFonts w:asciiTheme="minorHAnsi" w:hAnsiTheme="minorHAnsi"/>
          <w:sz w:val="24"/>
          <w:szCs w:val="24"/>
        </w:rPr>
        <w:t>producenta</w:t>
      </w:r>
      <w:r w:rsidR="00EF6E3A" w:rsidRPr="00EF6E3A">
        <w:rPr>
          <w:rFonts w:asciiTheme="minorHAnsi" w:hAnsiTheme="minorHAnsi"/>
          <w:color w:val="FF0000"/>
          <w:sz w:val="24"/>
          <w:szCs w:val="24"/>
        </w:rPr>
        <w:t xml:space="preserve">. </w:t>
      </w:r>
    </w:p>
    <w:p w:rsidR="00EF6E3A" w:rsidRPr="00516412" w:rsidRDefault="00EF6E3A" w:rsidP="00516412">
      <w:pPr>
        <w:suppressAutoHyphens w:val="0"/>
        <w:spacing w:line="276" w:lineRule="auto"/>
        <w:jc w:val="both"/>
        <w:rPr>
          <w:rFonts w:asciiTheme="minorHAnsi" w:hAnsiTheme="minorHAnsi"/>
          <w:sz w:val="24"/>
          <w:szCs w:val="24"/>
        </w:rPr>
      </w:pPr>
    </w:p>
    <w:p w:rsidR="0050121A" w:rsidRDefault="0050121A" w:rsidP="00516412">
      <w:pPr>
        <w:spacing w:line="276" w:lineRule="auto"/>
        <w:jc w:val="center"/>
        <w:rPr>
          <w:rFonts w:asciiTheme="minorHAnsi" w:hAnsiTheme="minorHAnsi"/>
          <w:b/>
          <w:sz w:val="24"/>
          <w:szCs w:val="24"/>
        </w:rPr>
      </w:pPr>
    </w:p>
    <w:p w:rsidR="006E5BFB" w:rsidRPr="00516412" w:rsidRDefault="006E5BFB"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372499" w:rsidRPr="00516412">
        <w:rPr>
          <w:rFonts w:asciiTheme="minorHAnsi" w:hAnsiTheme="minorHAnsi"/>
          <w:b/>
          <w:sz w:val="24"/>
          <w:szCs w:val="24"/>
        </w:rPr>
        <w:t>7</w:t>
      </w:r>
    </w:p>
    <w:p w:rsidR="006E5BFB" w:rsidRPr="00516412" w:rsidRDefault="006E5BFB" w:rsidP="00516412">
      <w:pPr>
        <w:spacing w:line="276" w:lineRule="auto"/>
        <w:jc w:val="center"/>
        <w:rPr>
          <w:rFonts w:asciiTheme="minorHAnsi" w:hAnsiTheme="minorHAnsi"/>
          <w:b/>
          <w:sz w:val="24"/>
          <w:szCs w:val="24"/>
        </w:rPr>
      </w:pPr>
      <w:r w:rsidRPr="00516412">
        <w:rPr>
          <w:rFonts w:asciiTheme="minorHAnsi" w:hAnsiTheme="minorHAnsi"/>
          <w:b/>
          <w:sz w:val="24"/>
          <w:szCs w:val="24"/>
        </w:rPr>
        <w:t>ODSTĄPIENIE OD UMOWY</w:t>
      </w:r>
    </w:p>
    <w:p w:rsidR="006E5BFB"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6E5BFB" w:rsidRPr="00516412">
        <w:rPr>
          <w:rFonts w:asciiTheme="minorHAnsi" w:hAnsiTheme="minorHAnsi"/>
          <w:sz w:val="24"/>
          <w:szCs w:val="24"/>
        </w:rPr>
        <w:t>Oprócz wypadków wymienionych w kodeksie cywilnym, Zamawiającemu przysługuje prawo odstąpienia od umowy w następujących sytuacjach:</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gdy zostanie ogłoszona upadłość Wykonawcy,</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zostanie wydany nakaz zajęcia majątku Wykonawcy w zakresie, który uniemożliwia wykonanie przez Wykonawcę przedmiotu umowy,</w:t>
      </w:r>
    </w:p>
    <w:p w:rsidR="006E5BFB" w:rsidRPr="00516412" w:rsidRDefault="006E5BFB" w:rsidP="00516412">
      <w:pPr>
        <w:numPr>
          <w:ilvl w:val="0"/>
          <w:numId w:val="8"/>
        </w:numPr>
        <w:suppressAutoHyphens w:val="0"/>
        <w:spacing w:line="276" w:lineRule="auto"/>
        <w:jc w:val="both"/>
        <w:rPr>
          <w:rFonts w:asciiTheme="minorHAnsi" w:hAnsiTheme="minorHAnsi"/>
          <w:sz w:val="24"/>
          <w:szCs w:val="24"/>
        </w:rPr>
      </w:pPr>
      <w:r w:rsidRPr="00516412">
        <w:rPr>
          <w:rFonts w:asciiTheme="minorHAnsi" w:hAnsiTheme="minorHAnsi"/>
          <w:sz w:val="24"/>
          <w:szCs w:val="24"/>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 w takim przypadku Zamawiający wypłaci Wykonawcy odpowiednią do zaawansowania prac część umówionego wynagrodzenia.</w:t>
      </w:r>
    </w:p>
    <w:p w:rsidR="006E5BFB"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6E5BFB" w:rsidRPr="00516412">
        <w:rPr>
          <w:rFonts w:asciiTheme="minorHAnsi" w:hAnsiTheme="minorHAnsi"/>
          <w:sz w:val="24"/>
          <w:szCs w:val="24"/>
        </w:rPr>
        <w:t xml:space="preserve">Odstąpienie od umowy powinno nastąpić w formie pisemnej i powinno zawierać uzasadnienie. </w:t>
      </w:r>
    </w:p>
    <w:p w:rsidR="0050121A" w:rsidRPr="00516412" w:rsidRDefault="0050121A" w:rsidP="00516412">
      <w:pPr>
        <w:suppressAutoHyphens w:val="0"/>
        <w:spacing w:line="276" w:lineRule="auto"/>
        <w:jc w:val="both"/>
        <w:rPr>
          <w:rFonts w:asciiTheme="minorHAnsi" w:hAnsiTheme="minorHAnsi"/>
          <w:sz w:val="24"/>
          <w:szCs w:val="24"/>
        </w:rPr>
      </w:pP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372499" w:rsidRPr="00516412">
        <w:rPr>
          <w:rFonts w:asciiTheme="minorHAnsi" w:hAnsiTheme="minorHAnsi"/>
          <w:b/>
          <w:sz w:val="24"/>
          <w:szCs w:val="24"/>
        </w:rPr>
        <w:t>8</w:t>
      </w: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KARY UMOWNE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352BD0" w:rsidRPr="00516412">
        <w:rPr>
          <w:rFonts w:asciiTheme="minorHAnsi" w:hAnsiTheme="minorHAnsi"/>
          <w:sz w:val="24"/>
          <w:szCs w:val="24"/>
        </w:rPr>
        <w:t xml:space="preserve">W razie niewykonania lub nienależytego wykonania przedmiotu umowy Wykonawca zapłaci Zamawiającemu kary umowne w następujących przypadkach i wysokościach:  </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 tytułu odstąpienia od umowy przez </w:t>
      </w:r>
      <w:r w:rsidR="00DA530A">
        <w:rPr>
          <w:rFonts w:asciiTheme="minorHAnsi" w:hAnsiTheme="minorHAnsi"/>
          <w:sz w:val="24"/>
          <w:szCs w:val="24"/>
        </w:rPr>
        <w:t>Zamawiającego</w:t>
      </w:r>
      <w:r w:rsidRPr="00516412">
        <w:rPr>
          <w:rFonts w:asciiTheme="minorHAnsi" w:hAnsiTheme="minorHAnsi"/>
          <w:sz w:val="24"/>
          <w:szCs w:val="24"/>
        </w:rPr>
        <w:t xml:space="preserve">, z przyczyn </w:t>
      </w:r>
      <w:r w:rsidR="00DA530A">
        <w:rPr>
          <w:rFonts w:asciiTheme="minorHAnsi" w:hAnsiTheme="minorHAnsi"/>
          <w:sz w:val="24"/>
          <w:szCs w:val="24"/>
        </w:rPr>
        <w:t>z</w:t>
      </w:r>
      <w:r w:rsidRPr="00516412">
        <w:rPr>
          <w:rFonts w:asciiTheme="minorHAnsi" w:hAnsiTheme="minorHAnsi"/>
          <w:sz w:val="24"/>
          <w:szCs w:val="24"/>
        </w:rPr>
        <w:t xml:space="preserve">ależnych od </w:t>
      </w:r>
      <w:r w:rsidR="00DA530A">
        <w:rPr>
          <w:rFonts w:asciiTheme="minorHAnsi" w:hAnsiTheme="minorHAnsi"/>
          <w:sz w:val="24"/>
          <w:szCs w:val="24"/>
        </w:rPr>
        <w:t>Wykonawcy</w:t>
      </w:r>
      <w:r w:rsidRPr="00516412">
        <w:rPr>
          <w:rFonts w:asciiTheme="minorHAnsi" w:hAnsiTheme="minorHAnsi"/>
          <w:sz w:val="24"/>
          <w:szCs w:val="24"/>
        </w:rPr>
        <w:t xml:space="preserve"> w wysokości </w:t>
      </w:r>
      <w:r w:rsidR="002665AF">
        <w:rPr>
          <w:rFonts w:asciiTheme="minorHAnsi" w:hAnsiTheme="minorHAnsi"/>
          <w:sz w:val="24"/>
          <w:szCs w:val="24"/>
        </w:rPr>
        <w:t>2</w:t>
      </w:r>
      <w:r w:rsidRPr="00516412">
        <w:rPr>
          <w:rFonts w:asciiTheme="minorHAnsi" w:hAnsiTheme="minorHAnsi"/>
          <w:sz w:val="24"/>
          <w:szCs w:val="24"/>
        </w:rPr>
        <w:t>0%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za opóźnienie </w:t>
      </w:r>
      <w:r w:rsidR="002665AF">
        <w:rPr>
          <w:rFonts w:asciiTheme="minorHAnsi" w:hAnsiTheme="minorHAnsi"/>
          <w:sz w:val="24"/>
          <w:szCs w:val="24"/>
        </w:rPr>
        <w:t>w dostarczeniu samochodu -</w:t>
      </w:r>
      <w:r w:rsidRPr="00516412">
        <w:rPr>
          <w:rFonts w:asciiTheme="minorHAnsi" w:hAnsiTheme="minorHAnsi"/>
          <w:sz w:val="24"/>
          <w:szCs w:val="24"/>
        </w:rPr>
        <w:t xml:space="preserve"> za każdy dzień opóźnienia 0,</w:t>
      </w:r>
      <w:r w:rsidR="00A47347" w:rsidRPr="00516412">
        <w:rPr>
          <w:rFonts w:asciiTheme="minorHAnsi" w:hAnsiTheme="minorHAnsi"/>
          <w:sz w:val="24"/>
          <w:szCs w:val="24"/>
        </w:rPr>
        <w:t>0</w:t>
      </w:r>
      <w:r w:rsidRPr="00516412">
        <w:rPr>
          <w:rFonts w:asciiTheme="minorHAnsi" w:hAnsiTheme="minorHAnsi"/>
          <w:sz w:val="24"/>
          <w:szCs w:val="24"/>
        </w:rPr>
        <w:t>1%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za zwłokę w usunięciu wad w okresie gwarancji w wysokości 0,</w:t>
      </w:r>
      <w:r w:rsidR="00A47347" w:rsidRPr="00516412">
        <w:rPr>
          <w:rFonts w:asciiTheme="minorHAnsi" w:hAnsiTheme="minorHAnsi"/>
          <w:sz w:val="24"/>
          <w:szCs w:val="24"/>
        </w:rPr>
        <w:t>0</w:t>
      </w:r>
      <w:r w:rsidRPr="00516412">
        <w:rPr>
          <w:rFonts w:asciiTheme="minorHAnsi" w:hAnsiTheme="minorHAnsi"/>
          <w:sz w:val="24"/>
          <w:szCs w:val="24"/>
        </w:rPr>
        <w:t xml:space="preserve">1% wartości wynagrodzenia brutto określonego w § 4 ust. 1 za każdy dzień zwłoki licząc od dnia ustalonego na usunięcie wad. </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za niezapewnienie serwisu gwarancyjnego przez okres wskazany w umowie                                     w wysokości 0,1% wartości wynagrodzenia brutto określonego w § 4 ust. 1</w:t>
      </w:r>
    </w:p>
    <w:p w:rsidR="00352BD0" w:rsidRPr="00516412" w:rsidRDefault="00352BD0" w:rsidP="00516412">
      <w:pPr>
        <w:numPr>
          <w:ilvl w:val="0"/>
          <w:numId w:val="10"/>
        </w:numPr>
        <w:suppressAutoHyphens w:val="0"/>
        <w:spacing w:line="276" w:lineRule="auto"/>
        <w:jc w:val="both"/>
        <w:rPr>
          <w:rFonts w:asciiTheme="minorHAnsi" w:hAnsiTheme="minorHAnsi"/>
          <w:sz w:val="24"/>
          <w:szCs w:val="24"/>
        </w:rPr>
      </w:pPr>
      <w:r w:rsidRPr="00516412">
        <w:rPr>
          <w:rFonts w:asciiTheme="minorHAnsi" w:hAnsiTheme="minorHAnsi"/>
          <w:sz w:val="24"/>
          <w:szCs w:val="24"/>
        </w:rPr>
        <w:t xml:space="preserve">z tytułu nieprzedłożenia poświadczonej za zgodność z oryginałem kopii umowy                   o podwykonawstwo/ dalsze podwykonawstwo lub jej zmiany w wysokości 1000,00 zł brutto,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2665AF">
        <w:rPr>
          <w:rFonts w:asciiTheme="minorHAnsi" w:hAnsiTheme="minorHAnsi"/>
          <w:sz w:val="24"/>
          <w:szCs w:val="24"/>
        </w:rPr>
        <w:t>P</w:t>
      </w:r>
      <w:r w:rsidR="00352BD0" w:rsidRPr="00516412">
        <w:rPr>
          <w:rFonts w:asciiTheme="minorHAnsi" w:hAnsiTheme="minorHAnsi"/>
          <w:sz w:val="24"/>
          <w:szCs w:val="24"/>
        </w:rPr>
        <w:t>raw</w:t>
      </w:r>
      <w:r w:rsidR="002665AF">
        <w:rPr>
          <w:rFonts w:asciiTheme="minorHAnsi" w:hAnsiTheme="minorHAnsi"/>
          <w:sz w:val="24"/>
          <w:szCs w:val="24"/>
        </w:rPr>
        <w:t>o</w:t>
      </w:r>
      <w:r w:rsidR="00352BD0" w:rsidRPr="00516412">
        <w:rPr>
          <w:rFonts w:asciiTheme="minorHAnsi" w:hAnsiTheme="minorHAnsi"/>
          <w:sz w:val="24"/>
          <w:szCs w:val="24"/>
        </w:rPr>
        <w:t xml:space="preserve"> do naliczania kar umownych</w:t>
      </w:r>
      <w:r w:rsidR="002665AF">
        <w:rPr>
          <w:rFonts w:asciiTheme="minorHAnsi" w:hAnsiTheme="minorHAnsi"/>
          <w:sz w:val="24"/>
          <w:szCs w:val="24"/>
        </w:rPr>
        <w:t xml:space="preserve"> nie przysługuje Zamawiającemu </w:t>
      </w:r>
      <w:r w:rsidR="00352BD0" w:rsidRPr="00516412">
        <w:rPr>
          <w:rFonts w:asciiTheme="minorHAnsi" w:hAnsiTheme="minorHAnsi"/>
          <w:sz w:val="24"/>
          <w:szCs w:val="24"/>
        </w:rPr>
        <w:t xml:space="preserve">jeżeli </w:t>
      </w:r>
      <w:r w:rsidR="002665AF">
        <w:rPr>
          <w:rFonts w:asciiTheme="minorHAnsi" w:hAnsiTheme="minorHAnsi"/>
          <w:sz w:val="24"/>
          <w:szCs w:val="24"/>
        </w:rPr>
        <w:t xml:space="preserve">niewykonanie lub nienależyte wykonanie umowy nastąpiło </w:t>
      </w:r>
      <w:r w:rsidR="00352BD0" w:rsidRPr="00516412">
        <w:rPr>
          <w:rFonts w:asciiTheme="minorHAnsi" w:hAnsiTheme="minorHAnsi"/>
          <w:sz w:val="24"/>
          <w:szCs w:val="24"/>
        </w:rPr>
        <w:t xml:space="preserve">z winy Zamawiającego.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352BD0" w:rsidRPr="00516412">
        <w:rPr>
          <w:rFonts w:asciiTheme="minorHAnsi" w:hAnsiTheme="minorHAnsi"/>
          <w:sz w:val="24"/>
          <w:szCs w:val="24"/>
        </w:rPr>
        <w:t xml:space="preserve">W przypadku naliczania kar umownych mogą one zostać potrącone z przysługującego wykonawcy wynagrodzenia, na co Wykonawca wyraża zgodę. </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352BD0" w:rsidRPr="00516412">
        <w:rPr>
          <w:rFonts w:asciiTheme="minorHAnsi" w:hAnsiTheme="minorHAnsi"/>
          <w:sz w:val="24"/>
          <w:szCs w:val="24"/>
        </w:rPr>
        <w:t>Strony zastrzegają prawo dochodzenia odszkodowania uzupełniającego w przypadku, gdy wysokość szkody przewyższy należne kary umowne.</w:t>
      </w:r>
    </w:p>
    <w:p w:rsidR="00352BD0" w:rsidRDefault="00352BD0" w:rsidP="00516412">
      <w:pPr>
        <w:spacing w:line="276" w:lineRule="auto"/>
        <w:jc w:val="center"/>
        <w:rPr>
          <w:rFonts w:asciiTheme="minorHAnsi" w:hAnsiTheme="minorHAnsi"/>
          <w:b/>
          <w:sz w:val="24"/>
          <w:szCs w:val="24"/>
        </w:rPr>
      </w:pP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 xml:space="preserve">§ </w:t>
      </w:r>
      <w:r w:rsidR="001F7AF5">
        <w:rPr>
          <w:rFonts w:asciiTheme="minorHAnsi" w:hAnsiTheme="minorHAnsi"/>
          <w:b/>
          <w:sz w:val="24"/>
          <w:szCs w:val="24"/>
        </w:rPr>
        <w:t>9</w:t>
      </w:r>
    </w:p>
    <w:p w:rsidR="00352BD0" w:rsidRPr="00516412" w:rsidRDefault="00352BD0" w:rsidP="00516412">
      <w:pPr>
        <w:spacing w:line="276" w:lineRule="auto"/>
        <w:jc w:val="center"/>
        <w:rPr>
          <w:rFonts w:asciiTheme="minorHAnsi" w:hAnsiTheme="minorHAnsi"/>
          <w:b/>
          <w:sz w:val="24"/>
          <w:szCs w:val="24"/>
        </w:rPr>
      </w:pPr>
      <w:r w:rsidRPr="00516412">
        <w:rPr>
          <w:rFonts w:asciiTheme="minorHAnsi" w:hAnsiTheme="minorHAnsi"/>
          <w:b/>
          <w:sz w:val="24"/>
          <w:szCs w:val="24"/>
        </w:rPr>
        <w:t>POSTANOWIENIA KOŃCOWE</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1.</w:t>
      </w:r>
      <w:r w:rsidR="00352BD0" w:rsidRPr="00516412">
        <w:rPr>
          <w:rFonts w:asciiTheme="minorHAnsi" w:hAnsiTheme="minorHAnsi"/>
          <w:sz w:val="24"/>
          <w:szCs w:val="24"/>
        </w:rPr>
        <w:t>Wykonawca nie może, bez pisemnej zgody Zamawiającego, dokonać przelewu wierzytelności wynikających z niniejszej umowy.</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2.</w:t>
      </w:r>
      <w:r w:rsidR="00352BD0" w:rsidRPr="00516412">
        <w:rPr>
          <w:rFonts w:asciiTheme="minorHAnsi" w:hAnsiTheme="minorHAnsi"/>
          <w:sz w:val="24"/>
          <w:szCs w:val="24"/>
        </w:rPr>
        <w:t>Wszelkie zmiany do niniejszej umowy wymagają pod rygorem nieważności zachowania formy pisemnej w postaci aneksu.</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3.</w:t>
      </w:r>
      <w:r w:rsidR="00352BD0" w:rsidRPr="00516412">
        <w:rPr>
          <w:rFonts w:asciiTheme="minorHAnsi" w:hAnsiTheme="minorHAnsi"/>
          <w:sz w:val="24"/>
          <w:szCs w:val="24"/>
        </w:rPr>
        <w:t>Wszelkie spory związane z wykonaniem umowy będzie rozstrzygał sąd właściwy dla siedziby Zamawiającego.</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4.</w:t>
      </w:r>
      <w:r w:rsidR="00352BD0" w:rsidRPr="00516412">
        <w:rPr>
          <w:rFonts w:asciiTheme="minorHAnsi" w:hAnsiTheme="minorHAnsi"/>
          <w:sz w:val="24"/>
          <w:szCs w:val="24"/>
        </w:rPr>
        <w:t xml:space="preserve">W sprawach nie uregulowanych umową mają zastosowanie </w:t>
      </w:r>
      <w:r w:rsidR="002665AF">
        <w:rPr>
          <w:rFonts w:asciiTheme="minorHAnsi" w:hAnsiTheme="minorHAnsi"/>
          <w:sz w:val="24"/>
          <w:szCs w:val="24"/>
        </w:rPr>
        <w:t xml:space="preserve">odpowiednie </w:t>
      </w:r>
      <w:r w:rsidR="00352BD0" w:rsidRPr="00516412">
        <w:rPr>
          <w:rFonts w:asciiTheme="minorHAnsi" w:hAnsiTheme="minorHAnsi"/>
          <w:sz w:val="24"/>
          <w:szCs w:val="24"/>
        </w:rPr>
        <w:t>przepisy kodeksu cywilnego</w:t>
      </w:r>
      <w:r w:rsidR="002665AF">
        <w:rPr>
          <w:rFonts w:asciiTheme="minorHAnsi" w:hAnsiTheme="minorHAnsi"/>
          <w:sz w:val="24"/>
          <w:szCs w:val="24"/>
        </w:rPr>
        <w:t>.</w:t>
      </w:r>
    </w:p>
    <w:p w:rsidR="00352BD0" w:rsidRPr="00516412" w:rsidRDefault="00F45045" w:rsidP="00516412">
      <w:pPr>
        <w:suppressAutoHyphens w:val="0"/>
        <w:spacing w:line="276" w:lineRule="auto"/>
        <w:jc w:val="both"/>
        <w:rPr>
          <w:rFonts w:asciiTheme="minorHAnsi" w:hAnsiTheme="minorHAnsi"/>
          <w:sz w:val="24"/>
          <w:szCs w:val="24"/>
        </w:rPr>
      </w:pPr>
      <w:r w:rsidRPr="00516412">
        <w:rPr>
          <w:rFonts w:asciiTheme="minorHAnsi" w:hAnsiTheme="minorHAnsi"/>
          <w:sz w:val="24"/>
          <w:szCs w:val="24"/>
        </w:rPr>
        <w:t>5.</w:t>
      </w:r>
      <w:r w:rsidR="00352BD0" w:rsidRPr="00516412">
        <w:rPr>
          <w:rFonts w:asciiTheme="minorHAnsi" w:hAnsiTheme="minorHAnsi"/>
          <w:sz w:val="24"/>
          <w:szCs w:val="24"/>
        </w:rPr>
        <w:t xml:space="preserve">Umowa została sporządzona w </w:t>
      </w:r>
      <w:r w:rsidRPr="00516412">
        <w:rPr>
          <w:rFonts w:asciiTheme="minorHAnsi" w:hAnsiTheme="minorHAnsi"/>
          <w:sz w:val="24"/>
          <w:szCs w:val="24"/>
        </w:rPr>
        <w:t xml:space="preserve">dwóch egzemplarzach, po </w:t>
      </w:r>
      <w:r w:rsidR="00352BD0" w:rsidRPr="00516412">
        <w:rPr>
          <w:rFonts w:asciiTheme="minorHAnsi" w:hAnsiTheme="minorHAnsi"/>
          <w:sz w:val="24"/>
          <w:szCs w:val="24"/>
        </w:rPr>
        <w:t>jednym dla każdej ze stron.</w:t>
      </w:r>
    </w:p>
    <w:p w:rsidR="00CC54B9" w:rsidRPr="00516412" w:rsidRDefault="00F45045" w:rsidP="00516412">
      <w:pPr>
        <w:pStyle w:val="Tekstpodstawowy"/>
        <w:spacing w:line="276" w:lineRule="auto"/>
        <w:rPr>
          <w:rFonts w:asciiTheme="minorHAnsi" w:hAnsiTheme="minorHAnsi"/>
          <w:szCs w:val="24"/>
        </w:rPr>
      </w:pPr>
      <w:r w:rsidRPr="00516412">
        <w:rPr>
          <w:rFonts w:asciiTheme="minorHAnsi" w:hAnsiTheme="minorHAnsi"/>
          <w:szCs w:val="24"/>
        </w:rPr>
        <w:t>6.</w:t>
      </w:r>
      <w:r w:rsidR="00CC54B9" w:rsidRPr="00516412">
        <w:rPr>
          <w:rFonts w:asciiTheme="minorHAnsi" w:hAnsiTheme="minorHAnsi"/>
          <w:szCs w:val="24"/>
        </w:rPr>
        <w:t>Integralną część umowy stanowią:</w:t>
      </w:r>
    </w:p>
    <w:p w:rsidR="00CC54B9" w:rsidRPr="00516412" w:rsidRDefault="00CC54B9" w:rsidP="00516412">
      <w:pPr>
        <w:autoSpaceDE w:val="0"/>
        <w:spacing w:line="276" w:lineRule="auto"/>
        <w:rPr>
          <w:rFonts w:asciiTheme="minorHAnsi" w:hAnsiTheme="minorHAnsi"/>
          <w:sz w:val="24"/>
          <w:szCs w:val="24"/>
        </w:rPr>
      </w:pPr>
      <w:r w:rsidRPr="00516412">
        <w:rPr>
          <w:rFonts w:asciiTheme="minorHAnsi" w:hAnsiTheme="minorHAnsi"/>
          <w:sz w:val="24"/>
          <w:szCs w:val="24"/>
        </w:rPr>
        <w:t xml:space="preserve">     a) Załącznik Nr 1– Oferta Wykonawcy </w:t>
      </w:r>
    </w:p>
    <w:p w:rsidR="00CC54B9" w:rsidRPr="00516412" w:rsidRDefault="00CC54B9" w:rsidP="00516412">
      <w:pPr>
        <w:pStyle w:val="Tekstpodstawowy"/>
        <w:spacing w:line="276" w:lineRule="auto"/>
        <w:rPr>
          <w:rFonts w:asciiTheme="minorHAnsi" w:hAnsiTheme="minorHAnsi"/>
          <w:szCs w:val="24"/>
        </w:rPr>
      </w:pPr>
      <w:r w:rsidRPr="00516412">
        <w:rPr>
          <w:rFonts w:asciiTheme="minorHAnsi" w:hAnsiTheme="minorHAnsi"/>
          <w:szCs w:val="24"/>
        </w:rPr>
        <w:t xml:space="preserve">     b) Załącznik Nr 2 –Opis</w:t>
      </w:r>
      <w:r w:rsidR="00385F32">
        <w:rPr>
          <w:rFonts w:asciiTheme="minorHAnsi" w:hAnsiTheme="minorHAnsi"/>
          <w:szCs w:val="24"/>
        </w:rPr>
        <w:t>/oświadczenie dotyczące</w:t>
      </w:r>
      <w:r w:rsidRPr="00516412">
        <w:rPr>
          <w:rFonts w:asciiTheme="minorHAnsi" w:hAnsiTheme="minorHAnsi"/>
          <w:szCs w:val="24"/>
        </w:rPr>
        <w:t xml:space="preserve"> przedmiotu zamówienia</w:t>
      </w:r>
    </w:p>
    <w:p w:rsidR="00352BD0" w:rsidRPr="00516412" w:rsidRDefault="00CC54B9" w:rsidP="00516412">
      <w:pPr>
        <w:pStyle w:val="Tekstpodstawowy"/>
        <w:spacing w:line="276" w:lineRule="auto"/>
        <w:ind w:left="426" w:hanging="142"/>
        <w:rPr>
          <w:rFonts w:asciiTheme="minorHAnsi" w:hAnsiTheme="minorHAnsi"/>
          <w:szCs w:val="24"/>
        </w:rPr>
      </w:pPr>
      <w:r w:rsidRPr="00516412">
        <w:rPr>
          <w:rFonts w:asciiTheme="minorHAnsi" w:hAnsiTheme="minorHAnsi"/>
          <w:szCs w:val="24"/>
        </w:rPr>
        <w:t xml:space="preserve">c) Załącznik Nr 3 –Protokół odbioru </w:t>
      </w:r>
    </w:p>
    <w:p w:rsidR="00352BD0" w:rsidRPr="00516412" w:rsidRDefault="00352BD0" w:rsidP="00516412">
      <w:pPr>
        <w:spacing w:line="276" w:lineRule="auto"/>
        <w:rPr>
          <w:rFonts w:asciiTheme="minorHAnsi" w:hAnsiTheme="minorHAnsi"/>
          <w:sz w:val="24"/>
          <w:szCs w:val="24"/>
        </w:rPr>
      </w:pPr>
    </w:p>
    <w:p w:rsidR="001F7AF5" w:rsidRDefault="001F7AF5" w:rsidP="00516412">
      <w:pPr>
        <w:spacing w:line="276" w:lineRule="auto"/>
        <w:jc w:val="both"/>
        <w:rPr>
          <w:rFonts w:asciiTheme="minorHAnsi" w:hAnsiTheme="minorHAnsi"/>
          <w:b/>
          <w:sz w:val="24"/>
          <w:szCs w:val="24"/>
        </w:rPr>
      </w:pPr>
    </w:p>
    <w:p w:rsidR="008F60ED" w:rsidRPr="003227F1" w:rsidRDefault="00352BD0" w:rsidP="00516412">
      <w:pPr>
        <w:spacing w:line="276" w:lineRule="auto"/>
        <w:jc w:val="both"/>
        <w:rPr>
          <w:sz w:val="24"/>
          <w:szCs w:val="24"/>
        </w:rPr>
      </w:pPr>
      <w:r w:rsidRPr="00516412">
        <w:rPr>
          <w:rFonts w:asciiTheme="minorHAnsi" w:hAnsiTheme="minorHAnsi"/>
          <w:b/>
          <w:sz w:val="24"/>
          <w:szCs w:val="24"/>
        </w:rPr>
        <w:t>ZAMAWIAJĄCY</w:t>
      </w:r>
      <w:r w:rsidRPr="00516412">
        <w:rPr>
          <w:rFonts w:asciiTheme="minorHAnsi" w:hAnsiTheme="minorHAnsi"/>
          <w:b/>
          <w:sz w:val="24"/>
          <w:szCs w:val="24"/>
        </w:rPr>
        <w:tab/>
        <w:t xml:space="preserve">                </w:t>
      </w:r>
      <w:r w:rsidR="00F45045" w:rsidRPr="00516412">
        <w:rPr>
          <w:rFonts w:asciiTheme="minorHAnsi" w:hAnsiTheme="minorHAnsi"/>
          <w:b/>
          <w:sz w:val="24"/>
          <w:szCs w:val="24"/>
        </w:rPr>
        <w:t xml:space="preserve">   </w:t>
      </w:r>
      <w:r w:rsidRPr="00516412">
        <w:rPr>
          <w:rFonts w:asciiTheme="minorHAnsi" w:hAnsiTheme="minorHAnsi"/>
          <w:b/>
          <w:sz w:val="24"/>
          <w:szCs w:val="24"/>
        </w:rPr>
        <w:t xml:space="preserve">    </w:t>
      </w:r>
      <w:r w:rsidR="00085A91" w:rsidRPr="00516412">
        <w:rPr>
          <w:rFonts w:asciiTheme="minorHAnsi" w:hAnsiTheme="minorHAnsi"/>
          <w:b/>
          <w:sz w:val="24"/>
          <w:szCs w:val="24"/>
        </w:rPr>
        <w:t xml:space="preserve">      </w:t>
      </w:r>
      <w:r w:rsidRPr="00516412">
        <w:rPr>
          <w:rFonts w:asciiTheme="minorHAnsi" w:hAnsiTheme="minorHAnsi"/>
          <w:b/>
          <w:sz w:val="24"/>
          <w:szCs w:val="24"/>
        </w:rPr>
        <w:t xml:space="preserve">     </w:t>
      </w:r>
      <w:r w:rsidR="00CC54B9" w:rsidRPr="00516412">
        <w:rPr>
          <w:rFonts w:asciiTheme="minorHAnsi" w:hAnsiTheme="minorHAnsi"/>
          <w:b/>
          <w:sz w:val="24"/>
          <w:szCs w:val="24"/>
        </w:rPr>
        <w:t xml:space="preserve">                     </w:t>
      </w:r>
      <w:r w:rsidR="00CC54B9" w:rsidRPr="00516412">
        <w:rPr>
          <w:rFonts w:asciiTheme="minorHAnsi" w:hAnsiTheme="minorHAnsi"/>
          <w:b/>
          <w:sz w:val="24"/>
          <w:szCs w:val="24"/>
        </w:rPr>
        <w:tab/>
      </w:r>
      <w:r w:rsidR="00CC54B9" w:rsidRPr="00516412">
        <w:rPr>
          <w:rFonts w:asciiTheme="minorHAnsi" w:hAnsiTheme="minorHAnsi"/>
          <w:b/>
          <w:sz w:val="24"/>
          <w:szCs w:val="24"/>
        </w:rPr>
        <w:tab/>
        <w:t>WYKONAWC</w:t>
      </w:r>
      <w:r w:rsidR="00F45045" w:rsidRPr="00516412">
        <w:rPr>
          <w:rFonts w:asciiTheme="minorHAnsi" w:hAnsiTheme="minorHAnsi"/>
          <w:b/>
          <w:sz w:val="24"/>
          <w:szCs w:val="24"/>
        </w:rPr>
        <w:t>A</w:t>
      </w:r>
    </w:p>
    <w:sectPr w:rsidR="008F60ED" w:rsidRPr="003227F1" w:rsidSect="00516412">
      <w:headerReference w:type="default" r:id="rId8"/>
      <w:footerReference w:type="default" r:id="rId9"/>
      <w:pgSz w:w="11906" w:h="16838"/>
      <w:pgMar w:top="567" w:right="1417" w:bottom="56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510" w:rsidRDefault="004E5510">
      <w:r>
        <w:separator/>
      </w:r>
    </w:p>
  </w:endnote>
  <w:endnote w:type="continuationSeparator" w:id="0">
    <w:p w:rsidR="004E5510" w:rsidRDefault="004E55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8" w:rsidRDefault="00C16479">
    <w:pPr>
      <w:pStyle w:val="Stopka"/>
      <w:jc w:val="right"/>
    </w:pPr>
    <w:r>
      <w:fldChar w:fldCharType="begin"/>
    </w:r>
    <w:r w:rsidR="004F2918">
      <w:instrText>PAGE   \* MERGEFORMAT</w:instrText>
    </w:r>
    <w:r>
      <w:fldChar w:fldCharType="separate"/>
    </w:r>
    <w:r w:rsidR="000725F6">
      <w:rPr>
        <w:noProof/>
      </w:rPr>
      <w:t>5</w:t>
    </w:r>
    <w:r>
      <w:fldChar w:fldCharType="end"/>
    </w:r>
  </w:p>
  <w:p w:rsidR="004F2918" w:rsidRDefault="004F291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510" w:rsidRDefault="004E5510">
      <w:r>
        <w:separator/>
      </w:r>
    </w:p>
  </w:footnote>
  <w:footnote w:type="continuationSeparator" w:id="0">
    <w:p w:rsidR="004E5510" w:rsidRDefault="004E55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18" w:rsidRPr="003D1101" w:rsidRDefault="004F2918">
    <w:pPr>
      <w:pStyle w:val="Nagwek"/>
      <w:tabs>
        <w:tab w:val="clear" w:pos="4536"/>
        <w:tab w:val="clear" w:pos="9072"/>
        <w:tab w:val="right" w:pos="9214"/>
      </w:tabs>
      <w:ind w:left="142"/>
      <w:jc w:val="center"/>
      <w:rPr>
        <w:rFonts w:ascii="Arial" w:hAnsi="Arial" w:cs="Arial"/>
        <w:i/>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ytu"/>
      <w:suff w:val="nothing"/>
      <w:lvlText w:val=""/>
      <w:lvlJc w:val="left"/>
      <w:pPr>
        <w:tabs>
          <w:tab w:val="num" w:pos="1584"/>
        </w:tabs>
        <w:ind w:left="1584" w:hanging="1584"/>
      </w:pPr>
    </w:lvl>
  </w:abstractNum>
  <w:abstractNum w:abstractNumId="1">
    <w:nsid w:val="00000004"/>
    <w:multiLevelType w:val="singleLevel"/>
    <w:tmpl w:val="00000004"/>
    <w:name w:val="WW8Num7"/>
    <w:lvl w:ilvl="0">
      <w:start w:val="1"/>
      <w:numFmt w:val="decimal"/>
      <w:lvlText w:val="%1."/>
      <w:lvlJc w:val="left"/>
      <w:pPr>
        <w:tabs>
          <w:tab w:val="num" w:pos="360"/>
        </w:tabs>
        <w:ind w:left="360" w:hanging="360"/>
      </w:pPr>
      <w:rPr>
        <w:rFonts w:hint="default"/>
        <w:b w:val="0"/>
        <w:color w:val="auto"/>
      </w:rPr>
    </w:lvl>
  </w:abstractNum>
  <w:abstractNum w:abstractNumId="2">
    <w:nsid w:val="00000005"/>
    <w:multiLevelType w:val="singleLevel"/>
    <w:tmpl w:val="00000005"/>
    <w:name w:val="WW8Num9"/>
    <w:lvl w:ilvl="0">
      <w:start w:val="1"/>
      <w:numFmt w:val="decimal"/>
      <w:lvlText w:val="%1."/>
      <w:lvlJc w:val="left"/>
      <w:pPr>
        <w:tabs>
          <w:tab w:val="num" w:pos="720"/>
        </w:tabs>
        <w:ind w:left="720" w:hanging="363"/>
      </w:pPr>
      <w:rPr>
        <w:rFonts w:hint="default"/>
        <w:sz w:val="24"/>
        <w:szCs w:val="24"/>
      </w:rPr>
    </w:lvl>
  </w:abstractNum>
  <w:abstractNum w:abstractNumId="3">
    <w:nsid w:val="00000006"/>
    <w:multiLevelType w:val="multilevel"/>
    <w:tmpl w:val="00000006"/>
    <w:name w:val="WW8Num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7"/>
    <w:multiLevelType w:val="singleLevel"/>
    <w:tmpl w:val="00000007"/>
    <w:name w:val="WW8Num19"/>
    <w:lvl w:ilvl="0">
      <w:start w:val="1"/>
      <w:numFmt w:val="decimal"/>
      <w:lvlText w:val="%1."/>
      <w:lvlJc w:val="left"/>
      <w:pPr>
        <w:tabs>
          <w:tab w:val="num" w:pos="360"/>
        </w:tabs>
        <w:ind w:left="360" w:hanging="360"/>
      </w:pPr>
      <w:rPr>
        <w:rFonts w:hint="default"/>
        <w:b w:val="0"/>
        <w:color w:val="auto"/>
        <w:sz w:val="24"/>
        <w:szCs w:val="24"/>
      </w:rPr>
    </w:lvl>
  </w:abstractNum>
  <w:abstractNum w:abstractNumId="5">
    <w:nsid w:val="00000008"/>
    <w:multiLevelType w:val="multilevel"/>
    <w:tmpl w:val="00000008"/>
    <w:name w:val="WW8Num8"/>
    <w:lvl w:ilvl="0">
      <w:start w:val="1"/>
      <w:numFmt w:val="decimal"/>
      <w:lvlText w:val="%1."/>
      <w:lvlJc w:val="left"/>
      <w:pPr>
        <w:tabs>
          <w:tab w:val="num" w:pos="705"/>
        </w:tabs>
        <w:ind w:left="705" w:hanging="360"/>
      </w:pPr>
      <w:rPr>
        <w:b w:val="0"/>
        <w:bCs w:val="0"/>
      </w:rPr>
    </w:lvl>
    <w:lvl w:ilvl="1">
      <w:start w:val="1"/>
      <w:numFmt w:val="decimal"/>
      <w:lvlText w:val="%2."/>
      <w:lvlJc w:val="left"/>
      <w:pPr>
        <w:tabs>
          <w:tab w:val="num" w:pos="1065"/>
        </w:tabs>
        <w:ind w:left="1065" w:hanging="360"/>
      </w:pPr>
    </w:lvl>
    <w:lvl w:ilvl="2">
      <w:start w:val="1"/>
      <w:numFmt w:val="decimal"/>
      <w:lvlText w:val="%3."/>
      <w:lvlJc w:val="left"/>
      <w:pPr>
        <w:tabs>
          <w:tab w:val="num" w:pos="1425"/>
        </w:tabs>
        <w:ind w:left="1425" w:hanging="360"/>
      </w:pPr>
    </w:lvl>
    <w:lvl w:ilvl="3">
      <w:start w:val="1"/>
      <w:numFmt w:val="decimal"/>
      <w:lvlText w:val="%4."/>
      <w:lvlJc w:val="left"/>
      <w:pPr>
        <w:tabs>
          <w:tab w:val="num" w:pos="1785"/>
        </w:tabs>
        <w:ind w:left="1785" w:hanging="360"/>
      </w:pPr>
    </w:lvl>
    <w:lvl w:ilvl="4">
      <w:start w:val="1"/>
      <w:numFmt w:val="decimal"/>
      <w:lvlText w:val="%5."/>
      <w:lvlJc w:val="left"/>
      <w:pPr>
        <w:tabs>
          <w:tab w:val="num" w:pos="2145"/>
        </w:tabs>
        <w:ind w:left="2145" w:hanging="360"/>
      </w:pPr>
    </w:lvl>
    <w:lvl w:ilvl="5">
      <w:start w:val="1"/>
      <w:numFmt w:val="decimal"/>
      <w:lvlText w:val="%6."/>
      <w:lvlJc w:val="left"/>
      <w:pPr>
        <w:tabs>
          <w:tab w:val="num" w:pos="2505"/>
        </w:tabs>
        <w:ind w:left="2505" w:hanging="360"/>
      </w:pPr>
    </w:lvl>
    <w:lvl w:ilvl="6">
      <w:start w:val="1"/>
      <w:numFmt w:val="decimal"/>
      <w:lvlText w:val="%7."/>
      <w:lvlJc w:val="left"/>
      <w:pPr>
        <w:tabs>
          <w:tab w:val="num" w:pos="2865"/>
        </w:tabs>
        <w:ind w:left="2865" w:hanging="360"/>
      </w:pPr>
    </w:lvl>
    <w:lvl w:ilvl="7">
      <w:start w:val="1"/>
      <w:numFmt w:val="decimal"/>
      <w:lvlText w:val="%8."/>
      <w:lvlJc w:val="left"/>
      <w:pPr>
        <w:tabs>
          <w:tab w:val="num" w:pos="3225"/>
        </w:tabs>
        <w:ind w:left="3225" w:hanging="360"/>
      </w:pPr>
    </w:lvl>
    <w:lvl w:ilvl="8">
      <w:start w:val="1"/>
      <w:numFmt w:val="decimal"/>
      <w:lvlText w:val="%9."/>
      <w:lvlJc w:val="left"/>
      <w:pPr>
        <w:tabs>
          <w:tab w:val="num" w:pos="3585"/>
        </w:tabs>
        <w:ind w:left="3585" w:hanging="360"/>
      </w:pPr>
    </w:lvl>
  </w:abstractNum>
  <w:abstractNum w:abstractNumId="6">
    <w:nsid w:val="00000009"/>
    <w:multiLevelType w:val="singleLevel"/>
    <w:tmpl w:val="00000009"/>
    <w:name w:val="WW8Num21"/>
    <w:lvl w:ilvl="0">
      <w:start w:val="1"/>
      <w:numFmt w:val="lowerLetter"/>
      <w:lvlText w:val="%1)"/>
      <w:lvlJc w:val="left"/>
      <w:pPr>
        <w:tabs>
          <w:tab w:val="num" w:pos="360"/>
        </w:tabs>
        <w:ind w:left="360" w:hanging="360"/>
      </w:pPr>
      <w:rPr>
        <w:rFonts w:eastAsia="Arial Unicode MS" w:hint="default"/>
        <w:sz w:val="24"/>
        <w:szCs w:val="24"/>
      </w:rPr>
    </w:lvl>
  </w:abstractNum>
  <w:abstractNum w:abstractNumId="7">
    <w:nsid w:val="0000000B"/>
    <w:multiLevelType w:val="singleLevel"/>
    <w:tmpl w:val="0000000B"/>
    <w:name w:val="WW8Num25"/>
    <w:lvl w:ilvl="0">
      <w:start w:val="1"/>
      <w:numFmt w:val="lowerLetter"/>
      <w:lvlText w:val="%1)"/>
      <w:lvlJc w:val="left"/>
      <w:pPr>
        <w:tabs>
          <w:tab w:val="num" w:pos="720"/>
        </w:tabs>
        <w:ind w:left="720" w:hanging="360"/>
      </w:pPr>
      <w:rPr>
        <w:rFonts w:hint="default"/>
        <w:sz w:val="24"/>
        <w:szCs w:val="24"/>
      </w:rPr>
    </w:lvl>
  </w:abstractNum>
  <w:abstractNum w:abstractNumId="8">
    <w:nsid w:val="0000000C"/>
    <w:multiLevelType w:val="singleLevel"/>
    <w:tmpl w:val="0000000C"/>
    <w:name w:val="WW8Num26"/>
    <w:lvl w:ilvl="0">
      <w:start w:val="1"/>
      <w:numFmt w:val="decimal"/>
      <w:lvlText w:val="%1."/>
      <w:lvlJc w:val="left"/>
      <w:pPr>
        <w:tabs>
          <w:tab w:val="num" w:pos="720"/>
        </w:tabs>
        <w:ind w:left="720" w:hanging="360"/>
      </w:pPr>
      <w:rPr>
        <w:sz w:val="24"/>
        <w:szCs w:val="24"/>
      </w:rPr>
    </w:lvl>
  </w:abstractNum>
  <w:abstractNum w:abstractNumId="9">
    <w:nsid w:val="00000014"/>
    <w:multiLevelType w:val="multilevel"/>
    <w:tmpl w:val="00000014"/>
    <w:name w:val="WW8Num41"/>
    <w:lvl w:ilvl="0">
      <w:start w:val="1"/>
      <w:numFmt w:val="decimal"/>
      <w:lvlText w:val="%1."/>
      <w:lvlJc w:val="left"/>
      <w:pPr>
        <w:tabs>
          <w:tab w:val="num" w:pos="360"/>
        </w:tabs>
        <w:ind w:left="360" w:hanging="360"/>
      </w:pPr>
      <w:rPr>
        <w:rFonts w:hint="default"/>
        <w:b w:val="0"/>
        <w:color w:val="auto"/>
        <w:sz w:val="24"/>
        <w:szCs w:val="24"/>
      </w:rPr>
    </w:lvl>
    <w:lvl w:ilvl="1">
      <w:start w:val="1"/>
      <w:numFmt w:val="lowerLetter"/>
      <w:lvlText w:val="%2)"/>
      <w:lvlJc w:val="left"/>
      <w:pPr>
        <w:tabs>
          <w:tab w:val="num" w:pos="1440"/>
        </w:tabs>
        <w:ind w:left="1440" w:hanging="360"/>
      </w:pPr>
      <w:rPr>
        <w:rFonts w:hint="default"/>
        <w:b w:val="0"/>
        <w:color w:val="auto"/>
        <w:sz w:val="24"/>
        <w:szCs w:val="24"/>
      </w:rPr>
    </w:lvl>
    <w:lvl w:ilvl="2">
      <w:start w:val="1"/>
      <w:numFmt w:val="lowerLetter"/>
      <w:lvlText w:val="%3)"/>
      <w:lvlJc w:val="left"/>
      <w:pPr>
        <w:tabs>
          <w:tab w:val="num" w:pos="644"/>
        </w:tabs>
        <w:ind w:left="644" w:hanging="360"/>
      </w:pPr>
      <w:rPr>
        <w:rFonts w:hint="default"/>
        <w:b w:val="0"/>
        <w:color w:val="auto"/>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17"/>
    <w:multiLevelType w:val="singleLevel"/>
    <w:tmpl w:val="90220486"/>
    <w:name w:val="WW8Num48"/>
    <w:lvl w:ilvl="0">
      <w:start w:val="1"/>
      <w:numFmt w:val="decimal"/>
      <w:lvlText w:val="%1."/>
      <w:lvlJc w:val="left"/>
      <w:pPr>
        <w:tabs>
          <w:tab w:val="num" w:pos="720"/>
        </w:tabs>
        <w:ind w:left="720" w:hanging="360"/>
      </w:pPr>
      <w:rPr>
        <w:b w:val="0"/>
        <w:sz w:val="24"/>
        <w:szCs w:val="24"/>
      </w:rPr>
    </w:lvl>
  </w:abstractNum>
  <w:abstractNum w:abstractNumId="11">
    <w:nsid w:val="0000001C"/>
    <w:multiLevelType w:val="multilevel"/>
    <w:tmpl w:val="0000001C"/>
    <w:name w:val="WW8Num59"/>
    <w:lvl w:ilvl="0">
      <w:start w:val="2"/>
      <w:numFmt w:val="lowerLetter"/>
      <w:lvlText w:val="%1."/>
      <w:lvlJc w:val="left"/>
      <w:pPr>
        <w:tabs>
          <w:tab w:val="num" w:pos="1200"/>
        </w:tabs>
        <w:ind w:left="1200" w:hanging="480"/>
      </w:pPr>
      <w:rPr>
        <w:rFonts w:hint="default"/>
        <w:sz w:val="24"/>
        <w:szCs w:val="24"/>
      </w:rPr>
    </w:lvl>
    <w:lvl w:ilvl="1">
      <w:start w:val="1"/>
      <w:numFmt w:val="decimal"/>
      <w:lvlText w:val="%2."/>
      <w:lvlJc w:val="left"/>
      <w:pPr>
        <w:tabs>
          <w:tab w:val="num" w:pos="1800"/>
        </w:tabs>
        <w:ind w:left="1800" w:hanging="360"/>
      </w:pPr>
      <w:rPr>
        <w:rFonts w:hint="default"/>
        <w:sz w:val="24"/>
        <w:szCs w:val="24"/>
      </w:rPr>
    </w:lvl>
    <w:lvl w:ilvl="2">
      <w:start w:val="1"/>
      <w:numFmt w:val="lowerLetter"/>
      <w:lvlText w:val="%3)"/>
      <w:lvlJc w:val="left"/>
      <w:pPr>
        <w:tabs>
          <w:tab w:val="num" w:pos="2700"/>
        </w:tabs>
        <w:ind w:left="2700" w:hanging="360"/>
      </w:pPr>
      <w:rPr>
        <w:rFonts w:hint="default"/>
        <w:sz w:val="24"/>
        <w:szCs w:val="24"/>
      </w:rPr>
    </w:lvl>
    <w:lvl w:ilvl="3">
      <w:start w:val="2"/>
      <w:numFmt w:val="lowerLetter"/>
      <w:lvlText w:val="%4."/>
      <w:lvlJc w:val="left"/>
      <w:pPr>
        <w:tabs>
          <w:tab w:val="num" w:pos="3360"/>
        </w:tabs>
        <w:ind w:left="3360" w:hanging="480"/>
      </w:pPr>
      <w:rPr>
        <w:rFonts w:hint="default"/>
        <w:sz w:val="24"/>
        <w:szCs w:val="24"/>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00000022"/>
    <w:multiLevelType w:val="multilevel"/>
    <w:tmpl w:val="00000022"/>
    <w:name w:val="WW8Num70"/>
    <w:lvl w:ilvl="0">
      <w:start w:val="1"/>
      <w:numFmt w:val="upperRoman"/>
      <w:lvlText w:val="%1."/>
      <w:lvlJc w:val="left"/>
      <w:pPr>
        <w:tabs>
          <w:tab w:val="num" w:pos="7020"/>
        </w:tabs>
        <w:ind w:left="7020" w:hanging="720"/>
      </w:pPr>
      <w:rPr>
        <w:rFonts w:hint="default"/>
      </w:rPr>
    </w:lvl>
    <w:lvl w:ilvl="1">
      <w:start w:val="1"/>
      <w:numFmt w:val="lowerLetter"/>
      <w:lvlText w:val="%2."/>
      <w:lvlJc w:val="left"/>
      <w:pPr>
        <w:tabs>
          <w:tab w:val="num" w:pos="1440"/>
        </w:tabs>
        <w:ind w:left="1440" w:hanging="360"/>
      </w:pPr>
    </w:lvl>
    <w:lvl w:ilvl="2">
      <w:start w:val="3"/>
      <w:numFmt w:val="decimal"/>
      <w:lvlText w:val="%3."/>
      <w:lvlJc w:val="left"/>
      <w:pPr>
        <w:tabs>
          <w:tab w:val="num" w:pos="2340"/>
        </w:tabs>
        <w:ind w:left="2340" w:hanging="360"/>
      </w:pPr>
      <w:rPr>
        <w:rFonts w:hint="default"/>
      </w:rPr>
    </w:lvl>
    <w:lvl w:ilvl="3">
      <w:start w:val="1"/>
      <w:numFmt w:val="lowerLetter"/>
      <w:lvlText w:val="%4)"/>
      <w:lvlJc w:val="left"/>
      <w:pPr>
        <w:tabs>
          <w:tab w:val="num" w:pos="540"/>
        </w:tabs>
        <w:ind w:left="540" w:hanging="360"/>
      </w:pPr>
      <w:rPr>
        <w:rFonts w:hint="default"/>
        <w:b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4A83E3B"/>
    <w:multiLevelType w:val="hybridMultilevel"/>
    <w:tmpl w:val="31D409D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4">
    <w:nsid w:val="0E3363F4"/>
    <w:multiLevelType w:val="hybridMultilevel"/>
    <w:tmpl w:val="399210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3A844BA"/>
    <w:multiLevelType w:val="hybridMultilevel"/>
    <w:tmpl w:val="E62CECFA"/>
    <w:lvl w:ilvl="0" w:tplc="FBF44BCC">
      <w:start w:val="1"/>
      <w:numFmt w:val="lowerLetter"/>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498D6DE4"/>
    <w:multiLevelType w:val="hybridMultilevel"/>
    <w:tmpl w:val="9AE848A0"/>
    <w:lvl w:ilvl="0" w:tplc="8918DBAE">
      <w:start w:val="1"/>
      <w:numFmt w:val="lowerLetter"/>
      <w:lvlText w:val="%1)"/>
      <w:lvlJc w:val="left"/>
      <w:pPr>
        <w:ind w:left="1440" w:hanging="360"/>
      </w:pPr>
      <w:rPr>
        <w:b w:val="0"/>
        <w:strike w:val="0"/>
        <w:dstrike w:val="0"/>
        <w:u w:val="none"/>
        <w:effect w:val="none"/>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
    <w:nsid w:val="4C703937"/>
    <w:multiLevelType w:val="hybridMultilevel"/>
    <w:tmpl w:val="AFEEED40"/>
    <w:lvl w:ilvl="0" w:tplc="4A006634">
      <w:start w:val="1"/>
      <w:numFmt w:val="decimal"/>
      <w:lvlText w:val="%1."/>
      <w:lvlJc w:val="left"/>
      <w:pPr>
        <w:ind w:left="720" w:hanging="360"/>
      </w:pPr>
      <w:rPr>
        <w:b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4C9F31A0"/>
    <w:multiLevelType w:val="hybridMultilevel"/>
    <w:tmpl w:val="2378FA9E"/>
    <w:lvl w:ilvl="0" w:tplc="B0227F70">
      <w:start w:val="1"/>
      <w:numFmt w:val="decimal"/>
      <w:lvlText w:val="%1)"/>
      <w:lvlJc w:val="left"/>
      <w:pPr>
        <w:tabs>
          <w:tab w:val="num" w:pos="680"/>
        </w:tabs>
        <w:ind w:left="680" w:hanging="396"/>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nsid w:val="4F4D70A7"/>
    <w:multiLevelType w:val="hybridMultilevel"/>
    <w:tmpl w:val="2772A5E8"/>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0">
    <w:nsid w:val="4F8E4711"/>
    <w:multiLevelType w:val="hybridMultilevel"/>
    <w:tmpl w:val="356CF6A0"/>
    <w:lvl w:ilvl="0" w:tplc="5AA6E4E8">
      <w:start w:val="1"/>
      <w:numFmt w:val="lowerLetter"/>
      <w:lvlText w:val="%1)"/>
      <w:lvlJc w:val="left"/>
      <w:pPr>
        <w:ind w:left="1080" w:hanging="360"/>
      </w:pPr>
      <w:rPr>
        <w:strike w:val="0"/>
        <w:dstrike w:val="0"/>
        <w:u w:val="none"/>
        <w:effect w:val="none"/>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nsid w:val="554E5AAA"/>
    <w:multiLevelType w:val="hybridMultilevel"/>
    <w:tmpl w:val="F39AED94"/>
    <w:lvl w:ilvl="0" w:tplc="07D4C36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6AAF041E"/>
    <w:multiLevelType w:val="hybridMultilevel"/>
    <w:tmpl w:val="4964F2BA"/>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nsid w:val="6B696BB4"/>
    <w:multiLevelType w:val="hybridMultilevel"/>
    <w:tmpl w:val="CA246D6E"/>
    <w:lvl w:ilvl="0" w:tplc="B0227F70">
      <w:start w:val="1"/>
      <w:numFmt w:val="decimal"/>
      <w:lvlText w:val="%1)"/>
      <w:lvlJc w:val="left"/>
      <w:pPr>
        <w:tabs>
          <w:tab w:val="num" w:pos="680"/>
        </w:tabs>
        <w:ind w:left="680" w:hanging="396"/>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nsid w:val="77CD4FF2"/>
    <w:multiLevelType w:val="hybridMultilevel"/>
    <w:tmpl w:val="5B1A662A"/>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num w:numId="1">
    <w:abstractNumId w:val="0"/>
  </w:num>
  <w:num w:numId="2">
    <w:abstractNumId w:val="9"/>
  </w:num>
  <w:num w:numId="3">
    <w:abstractNumId w:val="11"/>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2834E4"/>
    <w:rsid w:val="00001A7C"/>
    <w:rsid w:val="00015F1C"/>
    <w:rsid w:val="00056D1A"/>
    <w:rsid w:val="000725F6"/>
    <w:rsid w:val="00085A91"/>
    <w:rsid w:val="00090C9D"/>
    <w:rsid w:val="000C050E"/>
    <w:rsid w:val="000D6578"/>
    <w:rsid w:val="000F7F92"/>
    <w:rsid w:val="001166E6"/>
    <w:rsid w:val="00145A4C"/>
    <w:rsid w:val="00165FAC"/>
    <w:rsid w:val="001758AE"/>
    <w:rsid w:val="001A28DB"/>
    <w:rsid w:val="001A5303"/>
    <w:rsid w:val="001B7838"/>
    <w:rsid w:val="001F7AF5"/>
    <w:rsid w:val="0020503A"/>
    <w:rsid w:val="00231041"/>
    <w:rsid w:val="00231B6E"/>
    <w:rsid w:val="0025365D"/>
    <w:rsid w:val="0025639D"/>
    <w:rsid w:val="00265FB6"/>
    <w:rsid w:val="002665AF"/>
    <w:rsid w:val="00280FD7"/>
    <w:rsid w:val="002834E4"/>
    <w:rsid w:val="00294178"/>
    <w:rsid w:val="002F5AE0"/>
    <w:rsid w:val="003227F1"/>
    <w:rsid w:val="00352BD0"/>
    <w:rsid w:val="00372499"/>
    <w:rsid w:val="0037267F"/>
    <w:rsid w:val="0038377E"/>
    <w:rsid w:val="00385F32"/>
    <w:rsid w:val="003B13C2"/>
    <w:rsid w:val="003F7F4F"/>
    <w:rsid w:val="004109F5"/>
    <w:rsid w:val="00433C72"/>
    <w:rsid w:val="004505A0"/>
    <w:rsid w:val="00451F37"/>
    <w:rsid w:val="00465EC6"/>
    <w:rsid w:val="00473CC7"/>
    <w:rsid w:val="00484580"/>
    <w:rsid w:val="004B09CB"/>
    <w:rsid w:val="004E5510"/>
    <w:rsid w:val="004F2918"/>
    <w:rsid w:val="0050121A"/>
    <w:rsid w:val="005013A4"/>
    <w:rsid w:val="00516412"/>
    <w:rsid w:val="0054704C"/>
    <w:rsid w:val="00553E8B"/>
    <w:rsid w:val="005656EC"/>
    <w:rsid w:val="005938B4"/>
    <w:rsid w:val="005A54CB"/>
    <w:rsid w:val="005C3482"/>
    <w:rsid w:val="005F4266"/>
    <w:rsid w:val="005F45C4"/>
    <w:rsid w:val="0064310D"/>
    <w:rsid w:val="006714A5"/>
    <w:rsid w:val="00681C1C"/>
    <w:rsid w:val="0068273A"/>
    <w:rsid w:val="006B274E"/>
    <w:rsid w:val="006E5BFB"/>
    <w:rsid w:val="00736BFC"/>
    <w:rsid w:val="00737BAA"/>
    <w:rsid w:val="007D2E2E"/>
    <w:rsid w:val="007D4AA3"/>
    <w:rsid w:val="007D6F04"/>
    <w:rsid w:val="007F7A74"/>
    <w:rsid w:val="00874565"/>
    <w:rsid w:val="00876D3F"/>
    <w:rsid w:val="00883B76"/>
    <w:rsid w:val="008901BB"/>
    <w:rsid w:val="0089401F"/>
    <w:rsid w:val="008C3C0C"/>
    <w:rsid w:val="008F60ED"/>
    <w:rsid w:val="0090351F"/>
    <w:rsid w:val="0096320C"/>
    <w:rsid w:val="009D1D96"/>
    <w:rsid w:val="009D628D"/>
    <w:rsid w:val="00A071E5"/>
    <w:rsid w:val="00A118F8"/>
    <w:rsid w:val="00A15FA5"/>
    <w:rsid w:val="00A416BC"/>
    <w:rsid w:val="00A47347"/>
    <w:rsid w:val="00A76FB5"/>
    <w:rsid w:val="00AB4162"/>
    <w:rsid w:val="00AF733A"/>
    <w:rsid w:val="00B5552D"/>
    <w:rsid w:val="00B609EF"/>
    <w:rsid w:val="00B74BCA"/>
    <w:rsid w:val="00BA5517"/>
    <w:rsid w:val="00BD3F4B"/>
    <w:rsid w:val="00BF1D2D"/>
    <w:rsid w:val="00BF67D2"/>
    <w:rsid w:val="00C001E9"/>
    <w:rsid w:val="00C15F44"/>
    <w:rsid w:val="00C16479"/>
    <w:rsid w:val="00C25D57"/>
    <w:rsid w:val="00C842D8"/>
    <w:rsid w:val="00C90962"/>
    <w:rsid w:val="00C95999"/>
    <w:rsid w:val="00CA04CC"/>
    <w:rsid w:val="00CC54B9"/>
    <w:rsid w:val="00CF0A6B"/>
    <w:rsid w:val="00D401CE"/>
    <w:rsid w:val="00D41B7A"/>
    <w:rsid w:val="00D8377E"/>
    <w:rsid w:val="00DA1B69"/>
    <w:rsid w:val="00DA530A"/>
    <w:rsid w:val="00DB3475"/>
    <w:rsid w:val="00DB6E31"/>
    <w:rsid w:val="00E050CB"/>
    <w:rsid w:val="00EB2BD0"/>
    <w:rsid w:val="00EE06DD"/>
    <w:rsid w:val="00EF48DA"/>
    <w:rsid w:val="00EF6E3A"/>
    <w:rsid w:val="00F346B0"/>
    <w:rsid w:val="00F44541"/>
    <w:rsid w:val="00F45045"/>
    <w:rsid w:val="00F5167A"/>
    <w:rsid w:val="00FD7CAC"/>
    <w:rsid w:val="00FE0202"/>
    <w:rsid w:val="00FE6AA8"/>
    <w:rsid w:val="00FF0AC9"/>
    <w:rsid w:val="00FF51D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F7A74"/>
    <w:pPr>
      <w:suppressAutoHyphens/>
      <w:spacing w:after="0" w:line="240" w:lineRule="auto"/>
    </w:pPr>
    <w:rPr>
      <w:rFonts w:ascii="Times New Roman" w:eastAsia="Times New Roman" w:hAnsi="Times New Roman" w:cs="Times New Roman"/>
      <w:sz w:val="20"/>
      <w:szCs w:val="20"/>
      <w:lang w:eastAsia="zh-CN"/>
    </w:rPr>
  </w:style>
  <w:style w:type="paragraph" w:styleId="Nagwek1">
    <w:name w:val="heading 1"/>
    <w:basedOn w:val="Normalny"/>
    <w:next w:val="Normalny"/>
    <w:link w:val="Nagwek1Znak"/>
    <w:qFormat/>
    <w:rsid w:val="007F7A74"/>
    <w:pPr>
      <w:keepNext/>
      <w:numPr>
        <w:numId w:val="1"/>
      </w:numPr>
      <w:jc w:val="right"/>
      <w:outlineLvl w:val="0"/>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F7A74"/>
    <w:rPr>
      <w:rFonts w:ascii="Times New Roman" w:eastAsia="Times New Roman" w:hAnsi="Times New Roman" w:cs="Times New Roman"/>
      <w:sz w:val="24"/>
      <w:szCs w:val="20"/>
      <w:lang w:eastAsia="zh-CN"/>
    </w:rPr>
  </w:style>
  <w:style w:type="paragraph" w:styleId="Tekstpodstawowy">
    <w:name w:val="Body Text"/>
    <w:basedOn w:val="Normalny"/>
    <w:link w:val="TekstpodstawowyZnak"/>
    <w:rsid w:val="007F7A74"/>
    <w:pPr>
      <w:tabs>
        <w:tab w:val="left" w:pos="660"/>
      </w:tabs>
      <w:spacing w:line="360" w:lineRule="auto"/>
      <w:jc w:val="both"/>
    </w:pPr>
    <w:rPr>
      <w:sz w:val="24"/>
    </w:rPr>
  </w:style>
  <w:style w:type="character" w:customStyle="1" w:styleId="TekstpodstawowyZnak">
    <w:name w:val="Tekst podstawowy Znak"/>
    <w:basedOn w:val="Domylnaczcionkaakapitu"/>
    <w:link w:val="Tekstpodstawowy"/>
    <w:rsid w:val="007F7A74"/>
    <w:rPr>
      <w:rFonts w:ascii="Times New Roman" w:eastAsia="Times New Roman" w:hAnsi="Times New Roman" w:cs="Times New Roman"/>
      <w:sz w:val="24"/>
      <w:szCs w:val="20"/>
      <w:lang w:eastAsia="zh-CN"/>
    </w:rPr>
  </w:style>
  <w:style w:type="paragraph" w:customStyle="1" w:styleId="Standard">
    <w:name w:val="Standard"/>
    <w:rsid w:val="007F7A74"/>
    <w:pPr>
      <w:suppressAutoHyphens/>
      <w:spacing w:after="0" w:line="240" w:lineRule="auto"/>
    </w:pPr>
    <w:rPr>
      <w:rFonts w:ascii="Times New Roman" w:eastAsia="Times New Roman" w:hAnsi="Times New Roman" w:cs="Times New Roman"/>
      <w:sz w:val="24"/>
      <w:szCs w:val="20"/>
      <w:lang w:eastAsia="zh-CN"/>
    </w:rPr>
  </w:style>
  <w:style w:type="paragraph" w:styleId="NormalnyWeb">
    <w:name w:val="Normal (Web)"/>
    <w:basedOn w:val="Normalny"/>
    <w:rsid w:val="007F7A74"/>
    <w:pPr>
      <w:spacing w:before="100" w:after="100"/>
      <w:jc w:val="both"/>
    </w:pPr>
  </w:style>
  <w:style w:type="character" w:styleId="Pogrubienie">
    <w:name w:val="Strong"/>
    <w:qFormat/>
    <w:rsid w:val="00FF51DC"/>
    <w:rPr>
      <w:b/>
      <w:bCs/>
    </w:rPr>
  </w:style>
  <w:style w:type="paragraph" w:styleId="Akapitzlist">
    <w:name w:val="List Paragraph"/>
    <w:aliases w:val="normalny tekst"/>
    <w:basedOn w:val="Normalny"/>
    <w:link w:val="AkapitzlistZnak"/>
    <w:uiPriority w:val="34"/>
    <w:qFormat/>
    <w:rsid w:val="00EB2BD0"/>
    <w:pPr>
      <w:ind w:left="720"/>
      <w:contextualSpacing/>
    </w:pPr>
  </w:style>
  <w:style w:type="paragraph" w:styleId="Tekstpodstawowywcity">
    <w:name w:val="Body Text Indent"/>
    <w:basedOn w:val="Normalny"/>
    <w:link w:val="TekstpodstawowywcityZnak"/>
    <w:uiPriority w:val="99"/>
    <w:unhideWhenUsed/>
    <w:rsid w:val="0068273A"/>
    <w:pPr>
      <w:spacing w:after="120"/>
      <w:ind w:left="283"/>
    </w:pPr>
  </w:style>
  <w:style w:type="character" w:customStyle="1" w:styleId="TekstpodstawowywcityZnak">
    <w:name w:val="Tekst podstawowy wcięty Znak"/>
    <w:basedOn w:val="Domylnaczcionkaakapitu"/>
    <w:link w:val="Tekstpodstawowywcity"/>
    <w:uiPriority w:val="99"/>
    <w:rsid w:val="0068273A"/>
    <w:rPr>
      <w:rFonts w:ascii="Times New Roman" w:eastAsia="Times New Roman" w:hAnsi="Times New Roman" w:cs="Times New Roman"/>
      <w:sz w:val="20"/>
      <w:szCs w:val="20"/>
      <w:lang w:eastAsia="zh-CN"/>
    </w:rPr>
  </w:style>
  <w:style w:type="paragraph" w:styleId="Stopka">
    <w:name w:val="footer"/>
    <w:basedOn w:val="Normalny"/>
    <w:link w:val="StopkaZnak"/>
    <w:uiPriority w:val="99"/>
    <w:rsid w:val="0068273A"/>
    <w:pPr>
      <w:widowControl w:val="0"/>
      <w:tabs>
        <w:tab w:val="center" w:pos="4536"/>
        <w:tab w:val="right" w:pos="9072"/>
      </w:tabs>
      <w:suppressAutoHyphens w:val="0"/>
    </w:pPr>
    <w:rPr>
      <w:sz w:val="24"/>
      <w:lang w:eastAsia="pl-PL"/>
    </w:rPr>
  </w:style>
  <w:style w:type="character" w:customStyle="1" w:styleId="StopkaZnak">
    <w:name w:val="Stopka Znak"/>
    <w:basedOn w:val="Domylnaczcionkaakapitu"/>
    <w:link w:val="Stopka"/>
    <w:uiPriority w:val="99"/>
    <w:rsid w:val="0068273A"/>
    <w:rPr>
      <w:rFonts w:ascii="Times New Roman" w:eastAsia="Times New Roman" w:hAnsi="Times New Roman" w:cs="Times New Roman"/>
      <w:sz w:val="24"/>
      <w:szCs w:val="20"/>
      <w:lang w:eastAsia="pl-PL"/>
    </w:rPr>
  </w:style>
  <w:style w:type="paragraph" w:customStyle="1" w:styleId="1">
    <w:name w:val="1"/>
    <w:basedOn w:val="Normalny"/>
    <w:rsid w:val="0068273A"/>
    <w:pPr>
      <w:suppressAutoHyphens w:val="0"/>
    </w:pPr>
    <w:rPr>
      <w:sz w:val="24"/>
      <w:szCs w:val="24"/>
      <w:lang w:eastAsia="pl-PL"/>
    </w:rPr>
  </w:style>
  <w:style w:type="paragraph" w:styleId="Nagwek">
    <w:name w:val="header"/>
    <w:basedOn w:val="Normalny"/>
    <w:link w:val="NagwekZnak"/>
    <w:uiPriority w:val="99"/>
    <w:rsid w:val="0068273A"/>
    <w:pPr>
      <w:tabs>
        <w:tab w:val="center" w:pos="4536"/>
        <w:tab w:val="right" w:pos="9072"/>
      </w:tabs>
      <w:suppressAutoHyphens w:val="0"/>
    </w:pPr>
    <w:rPr>
      <w:rFonts w:ascii="Tahoma" w:hAnsi="Tahoma"/>
      <w:sz w:val="24"/>
      <w:szCs w:val="24"/>
      <w:lang w:eastAsia="pl-PL"/>
    </w:rPr>
  </w:style>
  <w:style w:type="character" w:customStyle="1" w:styleId="NagwekZnak">
    <w:name w:val="Nagłówek Znak"/>
    <w:basedOn w:val="Domylnaczcionkaakapitu"/>
    <w:link w:val="Nagwek"/>
    <w:uiPriority w:val="99"/>
    <w:rsid w:val="0068273A"/>
    <w:rPr>
      <w:rFonts w:ascii="Tahoma" w:eastAsia="Times New Roman" w:hAnsi="Tahoma" w:cs="Times New Roman"/>
      <w:sz w:val="24"/>
      <w:szCs w:val="24"/>
      <w:lang w:eastAsia="pl-PL"/>
    </w:rPr>
  </w:style>
  <w:style w:type="paragraph" w:styleId="Tekstdymka">
    <w:name w:val="Balloon Text"/>
    <w:basedOn w:val="Normalny"/>
    <w:link w:val="TekstdymkaZnak"/>
    <w:uiPriority w:val="99"/>
    <w:semiHidden/>
    <w:unhideWhenUsed/>
    <w:rsid w:val="00C842D8"/>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42D8"/>
    <w:rPr>
      <w:rFonts w:ascii="Segoe UI" w:eastAsia="Times New Roman" w:hAnsi="Segoe UI" w:cs="Segoe UI"/>
      <w:sz w:val="18"/>
      <w:szCs w:val="18"/>
      <w:lang w:eastAsia="zh-CN"/>
    </w:rPr>
  </w:style>
  <w:style w:type="character" w:styleId="Hipercze">
    <w:name w:val="Hyperlink"/>
    <w:unhideWhenUsed/>
    <w:rsid w:val="005F45C4"/>
    <w:rPr>
      <w:color w:val="0000FF"/>
      <w:u w:val="single"/>
    </w:rPr>
  </w:style>
  <w:style w:type="paragraph" w:styleId="Tytu">
    <w:name w:val="Title"/>
    <w:basedOn w:val="Normalny"/>
    <w:link w:val="TytuZnak"/>
    <w:qFormat/>
    <w:rsid w:val="005F45C4"/>
    <w:pPr>
      <w:numPr>
        <w:ilvl w:val="8"/>
        <w:numId w:val="1"/>
      </w:numPr>
      <w:suppressAutoHyphens w:val="0"/>
      <w:jc w:val="center"/>
    </w:pPr>
    <w:rPr>
      <w:rFonts w:ascii="Arial" w:hAnsi="Arial" w:cs="Arial"/>
      <w:b/>
      <w:bCs/>
      <w:lang w:eastAsia="pl-PL"/>
    </w:rPr>
  </w:style>
  <w:style w:type="character" w:customStyle="1" w:styleId="TytuZnak">
    <w:name w:val="Tytuł Znak"/>
    <w:basedOn w:val="Domylnaczcionkaakapitu"/>
    <w:link w:val="Tytu"/>
    <w:rsid w:val="005F45C4"/>
    <w:rPr>
      <w:rFonts w:ascii="Arial" w:eastAsia="Times New Roman" w:hAnsi="Arial" w:cs="Arial"/>
      <w:b/>
      <w:bCs/>
      <w:sz w:val="20"/>
      <w:szCs w:val="20"/>
      <w:lang w:eastAsia="pl-PL"/>
    </w:rPr>
  </w:style>
  <w:style w:type="paragraph" w:styleId="Bezodstpw">
    <w:name w:val="No Spacing"/>
    <w:uiPriority w:val="1"/>
    <w:qFormat/>
    <w:rsid w:val="005F45C4"/>
    <w:pPr>
      <w:spacing w:after="0" w:line="240" w:lineRule="auto"/>
    </w:pPr>
    <w:rPr>
      <w:rFonts w:ascii="Calibri" w:eastAsia="Calibri" w:hAnsi="Calibri" w:cs="Times New Roman"/>
    </w:rPr>
  </w:style>
  <w:style w:type="character" w:customStyle="1" w:styleId="AkapitzlistZnak">
    <w:name w:val="Akapit z listą Znak"/>
    <w:aliases w:val="normalny tekst Znak"/>
    <w:link w:val="Akapitzlist"/>
    <w:uiPriority w:val="34"/>
    <w:rsid w:val="004109F5"/>
    <w:rPr>
      <w:rFonts w:ascii="Times New Roman" w:eastAsia="Times New Roman" w:hAnsi="Times New Roman" w:cs="Times New Roman"/>
      <w:sz w:val="20"/>
      <w:szCs w:val="20"/>
      <w:lang w:eastAsia="zh-CN"/>
    </w:rPr>
  </w:style>
  <w:style w:type="table" w:styleId="Tabela-Siatka">
    <w:name w:val="Table Grid"/>
    <w:basedOn w:val="Standardowy"/>
    <w:uiPriority w:val="39"/>
    <w:rsid w:val="00CF0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mylnaczcionkaakapitu1">
    <w:name w:val="Domyślna czcionka akapitu1"/>
    <w:rsid w:val="00516412"/>
  </w:style>
  <w:style w:type="character" w:customStyle="1" w:styleId="markedcontent">
    <w:name w:val="markedcontent"/>
    <w:basedOn w:val="Domylnaczcionkaakapitu"/>
    <w:rsid w:val="00294178"/>
  </w:style>
</w:styles>
</file>

<file path=word/webSettings.xml><?xml version="1.0" encoding="utf-8"?>
<w:webSettings xmlns:r="http://schemas.openxmlformats.org/officeDocument/2006/relationships" xmlns:w="http://schemas.openxmlformats.org/wordprocessingml/2006/main">
  <w:divs>
    <w:div w:id="257909592">
      <w:bodyDiv w:val="1"/>
      <w:marLeft w:val="0"/>
      <w:marRight w:val="0"/>
      <w:marTop w:val="0"/>
      <w:marBottom w:val="0"/>
      <w:divBdr>
        <w:top w:val="none" w:sz="0" w:space="0" w:color="auto"/>
        <w:left w:val="none" w:sz="0" w:space="0" w:color="auto"/>
        <w:bottom w:val="none" w:sz="0" w:space="0" w:color="auto"/>
        <w:right w:val="none" w:sz="0" w:space="0" w:color="auto"/>
      </w:divBdr>
    </w:div>
    <w:div w:id="860124618">
      <w:bodyDiv w:val="1"/>
      <w:marLeft w:val="0"/>
      <w:marRight w:val="0"/>
      <w:marTop w:val="0"/>
      <w:marBottom w:val="0"/>
      <w:divBdr>
        <w:top w:val="none" w:sz="0" w:space="0" w:color="auto"/>
        <w:left w:val="none" w:sz="0" w:space="0" w:color="auto"/>
        <w:bottom w:val="none" w:sz="0" w:space="0" w:color="auto"/>
        <w:right w:val="none" w:sz="0" w:space="0" w:color="auto"/>
      </w:divBdr>
    </w:div>
    <w:div w:id="13857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A78E4-1DC0-4170-A7AD-30385CED8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1782</Words>
  <Characters>10696</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Justyna Bolewska</cp:lastModifiedBy>
  <cp:revision>2</cp:revision>
  <cp:lastPrinted>2019-12-10T13:00:00Z</cp:lastPrinted>
  <dcterms:created xsi:type="dcterms:W3CDTF">2023-05-29T09:59:00Z</dcterms:created>
  <dcterms:modified xsi:type="dcterms:W3CDTF">2023-05-29T09:59:00Z</dcterms:modified>
</cp:coreProperties>
</file>